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63E" w:rsidRDefault="0079563E" w:rsidP="0079563E">
      <w:pPr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iCs/>
          <w:sz w:val="16"/>
          <w:szCs w:val="16"/>
          <w:lang w:eastAsia="zh-CN"/>
        </w:rPr>
        <w:t>Załącznik nr 1</w:t>
      </w:r>
    </w:p>
    <w:p w:rsidR="0079563E" w:rsidRDefault="0079563E" w:rsidP="0079563E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i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 xml:space="preserve">      do </w:t>
      </w:r>
      <w:proofErr w:type="spellStart"/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>SzWKO</w:t>
      </w:r>
      <w:proofErr w:type="spellEnd"/>
      <w:r>
        <w:rPr>
          <w:rFonts w:ascii="Arial" w:eastAsia="Times New Roman" w:hAnsi="Arial" w:cs="Arial"/>
          <w:b/>
          <w:bCs/>
          <w:sz w:val="16"/>
          <w:szCs w:val="16"/>
          <w:lang w:eastAsia="zh-CN"/>
        </w:rPr>
        <w:t>/2021r.</w:t>
      </w:r>
    </w:p>
    <w:p w:rsidR="0079563E" w:rsidRDefault="0079563E" w:rsidP="0079563E">
      <w:pPr>
        <w:suppressAutoHyphens/>
        <w:spacing w:after="0" w:line="240" w:lineRule="auto"/>
        <w:rPr>
          <w:rFonts w:ascii="Arial" w:eastAsia="Times New Roman" w:hAnsi="Arial" w:cs="Arial"/>
          <w:b/>
          <w:iCs/>
          <w:lang w:eastAsia="zh-CN"/>
        </w:rPr>
      </w:pPr>
    </w:p>
    <w:p w:rsidR="0079563E" w:rsidRDefault="0079563E" w:rsidP="0079563E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color w:val="3366FF"/>
          <w:lang w:eastAsia="zh-CN"/>
        </w:rPr>
        <w:t>.</w:t>
      </w:r>
      <w:r>
        <w:rPr>
          <w:rFonts w:ascii="Arial" w:eastAsia="Times New Roman" w:hAnsi="Arial" w:cs="Arial"/>
          <w:lang w:eastAsia="zh-CN"/>
        </w:rPr>
        <w:t>.................................................</w:t>
      </w:r>
    </w:p>
    <w:p w:rsidR="0079563E" w:rsidRDefault="0079563E" w:rsidP="0079563E">
      <w:pPr>
        <w:tabs>
          <w:tab w:val="num" w:pos="0"/>
        </w:tabs>
        <w:suppressAutoHyphens/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  <w:lang w:eastAsia="zh-CN"/>
        </w:rPr>
      </w:pPr>
      <w:r>
        <w:rPr>
          <w:rFonts w:ascii="Arial" w:eastAsia="Arial" w:hAnsi="Arial" w:cs="Arial"/>
          <w:bCs/>
          <w:iCs/>
          <w:sz w:val="18"/>
          <w:szCs w:val="18"/>
          <w:lang w:eastAsia="zh-CN"/>
        </w:rPr>
        <w:t xml:space="preserve">          </w:t>
      </w:r>
      <w:r>
        <w:rPr>
          <w:rFonts w:ascii="Arial" w:eastAsia="Times New Roman" w:hAnsi="Arial" w:cs="Arial"/>
          <w:bCs/>
          <w:iCs/>
          <w:sz w:val="18"/>
          <w:szCs w:val="18"/>
          <w:lang w:eastAsia="zh-CN"/>
        </w:rPr>
        <w:t xml:space="preserve">miejscowość, data                                          </w:t>
      </w:r>
    </w:p>
    <w:p w:rsidR="0079563E" w:rsidRDefault="0079563E" w:rsidP="0079563E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  <w:r>
        <w:rPr>
          <w:rFonts w:ascii="Arial" w:eastAsia="Times New Roman" w:hAnsi="Arial" w:cs="Arial"/>
          <w:bCs/>
          <w:lang w:eastAsia="zh-CN"/>
        </w:rPr>
        <w:tab/>
      </w:r>
    </w:p>
    <w:p w:rsidR="0079563E" w:rsidRDefault="0079563E" w:rsidP="0079563E">
      <w:pPr>
        <w:suppressAutoHyphens/>
        <w:spacing w:after="0" w:line="360" w:lineRule="auto"/>
        <w:jc w:val="right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</w:r>
      <w:r>
        <w:rPr>
          <w:rFonts w:ascii="Arial" w:eastAsia="Times New Roman" w:hAnsi="Arial" w:cs="Arial"/>
          <w:b/>
          <w:bCs/>
          <w:color w:val="3366FF"/>
          <w:lang w:eastAsia="zh-CN"/>
        </w:rPr>
        <w:tab/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 xml:space="preserve">Miejsko-Gminna Przychodnia w Świeciu     </w:t>
      </w:r>
    </w:p>
    <w:p w:rsidR="0079563E" w:rsidRDefault="0079563E" w:rsidP="0079563E">
      <w:pPr>
        <w:suppressAutoHyphens/>
        <w:spacing w:after="0" w:line="360" w:lineRule="auto"/>
        <w:jc w:val="right"/>
        <w:rPr>
          <w:rFonts w:ascii="Arial" w:eastAsia="Arial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</w:r>
      <w:r>
        <w:rPr>
          <w:rFonts w:ascii="Arial" w:eastAsia="Times New Roman" w:hAnsi="Arial" w:cs="Arial"/>
          <w:b/>
          <w:bCs/>
          <w:lang w:eastAsia="zh-CN"/>
        </w:rPr>
        <w:tab/>
        <w:t xml:space="preserve">              ul. Wojska Polskiego 80</w:t>
      </w:r>
    </w:p>
    <w:p w:rsidR="0079563E" w:rsidRDefault="0079563E" w:rsidP="0079563E">
      <w:pPr>
        <w:suppressAutoHyphens/>
        <w:spacing w:after="0" w:line="36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  <w:r>
        <w:rPr>
          <w:rFonts w:ascii="Arial" w:eastAsia="Arial" w:hAnsi="Arial" w:cs="Arial"/>
          <w:b/>
          <w:bCs/>
          <w:lang w:eastAsia="zh-CN"/>
        </w:rPr>
        <w:t xml:space="preserve">                                                                                </w:t>
      </w:r>
      <w:r>
        <w:rPr>
          <w:rFonts w:ascii="Arial" w:eastAsia="Times New Roman" w:hAnsi="Arial" w:cs="Arial"/>
          <w:b/>
          <w:bCs/>
          <w:lang w:eastAsia="zh-CN"/>
        </w:rPr>
        <w:t>86-100 Świecie</w:t>
      </w:r>
    </w:p>
    <w:p w:rsidR="0079563E" w:rsidRDefault="0079563E" w:rsidP="0079563E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i/>
          <w:iCs/>
          <w:lang w:eastAsia="zh-CN"/>
        </w:rPr>
      </w:pPr>
      <w:r>
        <w:rPr>
          <w:rFonts w:ascii="Arial" w:eastAsia="Times New Roman" w:hAnsi="Arial" w:cs="Arial"/>
          <w:b/>
          <w:iCs/>
          <w:sz w:val="24"/>
          <w:szCs w:val="24"/>
          <w:lang w:eastAsia="zh-CN"/>
        </w:rPr>
        <w:t>OFERTA</w:t>
      </w:r>
    </w:p>
    <w:p w:rsidR="0079563E" w:rsidRPr="0079563E" w:rsidRDefault="0079563E" w:rsidP="0079563E">
      <w:pPr>
        <w:keepNext/>
        <w:numPr>
          <w:ilvl w:val="1"/>
          <w:numId w:val="1"/>
        </w:numPr>
        <w:suppressAutoHyphens/>
        <w:spacing w:before="240" w:after="60" w:line="360" w:lineRule="auto"/>
        <w:jc w:val="center"/>
        <w:outlineLvl w:val="1"/>
        <w:rPr>
          <w:rFonts w:ascii="Arial" w:eastAsia="Times New Roman" w:hAnsi="Arial" w:cs="Arial"/>
          <w:b/>
          <w:bCs/>
          <w:i/>
          <w:iCs/>
          <w:sz w:val="28"/>
          <w:szCs w:val="28"/>
          <w:lang w:eastAsia="zh-CN"/>
        </w:rPr>
      </w:pPr>
      <w:r w:rsidRPr="0079563E">
        <w:rPr>
          <w:rFonts w:ascii="Arial" w:eastAsia="Times New Roman" w:hAnsi="Arial" w:cs="Arial"/>
          <w:b/>
          <w:i/>
          <w:iCs/>
          <w:lang w:eastAsia="zh-CN"/>
        </w:rPr>
        <w:t>na udzielanie świadczeń zdrowotnych w rodzaju Podstawowa Opieka Zdrowotna w sie</w:t>
      </w:r>
      <w:r>
        <w:rPr>
          <w:rFonts w:ascii="Arial" w:eastAsia="Times New Roman" w:hAnsi="Arial" w:cs="Arial"/>
          <w:b/>
          <w:i/>
          <w:iCs/>
          <w:lang w:eastAsia="zh-CN"/>
        </w:rPr>
        <w:t>dzibie Udzielającego zamówienia.</w:t>
      </w:r>
    </w:p>
    <w:p w:rsidR="0079563E" w:rsidRDefault="0079563E" w:rsidP="0079563E">
      <w:pPr>
        <w:suppressAutoHyphens/>
        <w:spacing w:after="0" w:line="24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sz w:val="24"/>
          <w:szCs w:val="24"/>
          <w:lang w:eastAsia="zh-CN"/>
        </w:rPr>
        <w:t>DANE OFERENTA</w:t>
      </w:r>
    </w:p>
    <w:p w:rsidR="0079563E" w:rsidRDefault="0079563E" w:rsidP="0079563E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</w:p>
    <w:p w:rsidR="0079563E" w:rsidRDefault="0079563E" w:rsidP="0079563E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Imię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</w:t>
      </w:r>
    </w:p>
    <w:p w:rsidR="0079563E" w:rsidRDefault="0079563E" w:rsidP="0079563E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Nazwisko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</w:t>
      </w:r>
    </w:p>
    <w:p w:rsidR="0079563E" w:rsidRDefault="0079563E" w:rsidP="0079563E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PESEL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</w:t>
      </w:r>
    </w:p>
    <w:p w:rsidR="0079563E" w:rsidRDefault="0079563E" w:rsidP="0079563E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Nr prawa wykonywania zawodu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</w:t>
      </w:r>
    </w:p>
    <w:p w:rsidR="0079563E" w:rsidRDefault="0079563E" w:rsidP="0079563E">
      <w:pPr>
        <w:suppressAutoHyphens/>
        <w:spacing w:after="120" w:line="48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Specjalizacja, stopień specjalizacji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</w:t>
      </w:r>
    </w:p>
    <w:p w:rsidR="0079563E" w:rsidRDefault="0079563E" w:rsidP="0079563E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Nr z rejestru praktyk lekarskich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</w:t>
      </w:r>
    </w:p>
    <w:p w:rsidR="0079563E" w:rsidRDefault="0079563E" w:rsidP="0079563E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NIP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</w:t>
      </w:r>
      <w:r>
        <w:rPr>
          <w:rFonts w:ascii="Arial" w:eastAsia="Times New Roman" w:hAnsi="Arial" w:cs="Arial"/>
          <w:b/>
          <w:lang w:eastAsia="zh-CN"/>
        </w:rPr>
        <w:t>REGON</w:t>
      </w:r>
      <w:r>
        <w:rPr>
          <w:rFonts w:ascii="Arial" w:eastAsia="Times New Roman" w:hAnsi="Arial" w:cs="Arial"/>
          <w:lang w:eastAsia="zh-CN"/>
        </w:rPr>
        <w:t>............................................................</w:t>
      </w:r>
    </w:p>
    <w:p w:rsidR="0079563E" w:rsidRDefault="0079563E" w:rsidP="0079563E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indywidualnej praktyki lekarskiej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</w:t>
      </w:r>
    </w:p>
    <w:p w:rsidR="0079563E" w:rsidRDefault="0079563E" w:rsidP="0079563E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79563E" w:rsidRDefault="0079563E" w:rsidP="0079563E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Adres korespondencji (o ile nie pokrywa się z adresem praktyki</w:t>
      </w:r>
      <w:r>
        <w:rPr>
          <w:rFonts w:ascii="Arial" w:eastAsia="Times New Roman" w:hAnsi="Arial" w:cs="Arial"/>
          <w:lang w:eastAsia="zh-CN"/>
        </w:rPr>
        <w:t>)…..….............................</w:t>
      </w:r>
    </w:p>
    <w:p w:rsidR="0079563E" w:rsidRDefault="0079563E" w:rsidP="0079563E">
      <w:pPr>
        <w:suppressAutoHyphens/>
        <w:spacing w:after="120" w:line="480" w:lineRule="auto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....................................................................................................................................................</w:t>
      </w:r>
    </w:p>
    <w:p w:rsidR="0079563E" w:rsidRDefault="0079563E" w:rsidP="0079563E">
      <w:pPr>
        <w:suppressAutoHyphens/>
        <w:spacing w:after="120" w:line="480" w:lineRule="auto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Tel. kontaktowy </w:t>
      </w:r>
      <w:r>
        <w:rPr>
          <w:rFonts w:ascii="Arial" w:eastAsia="Times New Roman" w:hAnsi="Arial" w:cs="Arial"/>
          <w:lang w:eastAsia="zh-CN"/>
        </w:rPr>
        <w:t>.......................................................................................................................</w:t>
      </w:r>
    </w:p>
    <w:p w:rsidR="0079563E" w:rsidRDefault="0079563E" w:rsidP="0079563E">
      <w:pPr>
        <w:suppressAutoHyphens/>
        <w:spacing w:after="12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Przedmiotem niniejszej oferty jest udzielanie świadczeń zdrowotnych w dziedzinie </w:t>
      </w:r>
      <w:r>
        <w:rPr>
          <w:rFonts w:ascii="Arial" w:eastAsia="Times New Roman" w:hAnsi="Arial" w:cs="Arial"/>
          <w:b/>
          <w:bCs/>
          <w:lang w:eastAsia="zh-CN"/>
        </w:rPr>
        <w:t>Podstawowej Opieki Zdrowotnej</w:t>
      </w:r>
      <w:r>
        <w:rPr>
          <w:rFonts w:ascii="Arial" w:eastAsia="Times New Roman" w:hAnsi="Arial" w:cs="Arial"/>
          <w:bCs/>
          <w:lang w:eastAsia="zh-CN"/>
        </w:rPr>
        <w:t xml:space="preserve"> </w:t>
      </w:r>
      <w:r>
        <w:rPr>
          <w:rFonts w:ascii="Arial" w:eastAsia="Times New Roman" w:hAnsi="Arial" w:cs="Arial"/>
          <w:b/>
          <w:bCs/>
          <w:lang w:eastAsia="zh-CN"/>
        </w:rPr>
        <w:t>w siedzibie Udzielającego zamówienia</w:t>
      </w:r>
      <w:r>
        <w:rPr>
          <w:rFonts w:ascii="Arial" w:eastAsia="Times New Roman" w:hAnsi="Arial" w:cs="Arial"/>
          <w:bCs/>
          <w:lang w:eastAsia="zh-CN"/>
        </w:rPr>
        <w:t xml:space="preserve"> zgodnie z projektem umowy o udzielanie świadczeń zdrowotnych objętych konkursem.</w:t>
      </w:r>
    </w:p>
    <w:p w:rsidR="0079563E" w:rsidRDefault="0079563E" w:rsidP="0079563E">
      <w:pPr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lastRenderedPageBreak/>
        <w:t>OŚWIADCZENIE OFERENTA;</w:t>
      </w:r>
    </w:p>
    <w:p w:rsidR="0079563E" w:rsidRDefault="0079563E" w:rsidP="0079563E">
      <w:pPr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79563E" w:rsidRDefault="0079563E" w:rsidP="0079563E">
      <w:pPr>
        <w:suppressAutoHyphens/>
        <w:spacing w:after="0" w:line="336" w:lineRule="auto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Działając w niniejszej czynności w imieniu własnym w związku ze złożeniem oferty w </w:t>
      </w:r>
      <w:bookmarkStart w:id="0" w:name="_GoBack"/>
      <w:bookmarkEnd w:id="0"/>
    </w:p>
    <w:p w:rsidR="0079563E" w:rsidRDefault="0079563E" w:rsidP="0079563E">
      <w:pPr>
        <w:suppressAutoHyphens/>
        <w:spacing w:after="0" w:line="336" w:lineRule="auto"/>
        <w:rPr>
          <w:rFonts w:ascii="Arial" w:eastAsia="Times New Roman" w:hAnsi="Arial" w:cs="Arial"/>
          <w:bCs/>
          <w:lang w:eastAsia="zh-CN"/>
        </w:rPr>
      </w:pPr>
    </w:p>
    <w:p w:rsidR="0079563E" w:rsidRDefault="0079563E" w:rsidP="0079563E">
      <w:pPr>
        <w:suppressAutoHyphens/>
        <w:spacing w:after="0" w:line="336" w:lineRule="auto"/>
        <w:rPr>
          <w:rFonts w:ascii="Arial" w:eastAsia="Arial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postępowaniu ……………………..………………………………………………..oświadczam , że</w:t>
      </w:r>
    </w:p>
    <w:p w:rsidR="0079563E" w:rsidRDefault="0079563E" w:rsidP="0079563E">
      <w:pPr>
        <w:suppressAutoHyphens/>
        <w:spacing w:after="0" w:line="336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20"/>
          <w:szCs w:val="20"/>
          <w:lang w:eastAsia="zh-CN"/>
        </w:rPr>
        <w:t xml:space="preserve">                                                         </w:t>
      </w:r>
      <w:r>
        <w:rPr>
          <w:rFonts w:ascii="Arial" w:eastAsia="Times New Roman" w:hAnsi="Arial" w:cs="Arial"/>
          <w:bCs/>
          <w:sz w:val="20"/>
          <w:szCs w:val="20"/>
          <w:lang w:eastAsia="zh-CN"/>
        </w:rPr>
        <w:t>(nazwa postępowania)</w:t>
      </w:r>
    </w:p>
    <w:p w:rsidR="0079563E" w:rsidRDefault="0079563E" w:rsidP="0079563E">
      <w:p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lang w:eastAsia="zh-CN"/>
        </w:rPr>
        <w:t>Zapoznałem (</w:t>
      </w:r>
      <w:proofErr w:type="spellStart"/>
      <w:r>
        <w:rPr>
          <w:rFonts w:ascii="Arial" w:eastAsia="Times New Roman" w:hAnsi="Arial" w:cs="Arial"/>
          <w:lang w:eastAsia="zh-CN"/>
        </w:rPr>
        <w:t>am</w:t>
      </w:r>
      <w:proofErr w:type="spellEnd"/>
      <w:r>
        <w:rPr>
          <w:rFonts w:ascii="Arial" w:eastAsia="Times New Roman" w:hAnsi="Arial" w:cs="Arial"/>
          <w:lang w:eastAsia="zh-CN"/>
        </w:rPr>
        <w:t>) się z treścią ogłoszenia o konkursie, „Szczegółowymi warunkami konkursu ofert”, Regulaminem konkursu oraz pro</w:t>
      </w:r>
      <w:r>
        <w:rPr>
          <w:rFonts w:ascii="Arial" w:eastAsia="Times New Roman" w:hAnsi="Arial" w:cs="Arial"/>
          <w:lang w:eastAsia="zh-CN"/>
        </w:rPr>
        <w:t>jektem U</w:t>
      </w:r>
      <w:r>
        <w:rPr>
          <w:rFonts w:ascii="Arial" w:eastAsia="Times New Roman" w:hAnsi="Arial" w:cs="Arial"/>
          <w:lang w:eastAsia="zh-CN"/>
        </w:rPr>
        <w:t>mowy i nie zgłaszam zastrzeżeń.</w:t>
      </w:r>
    </w:p>
    <w:p w:rsidR="0079563E" w:rsidRDefault="0079563E" w:rsidP="007956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Świadczeń zdrowotnych objętych konkursem udzielać będę w lokalu Miejsko-Gminnej Przychodni w Świeciu, lub w innym miejscu wskazanym przez Udzielającego zamówienia oraz przy użyciu sprzętu należącego do Zamawiającego.</w:t>
      </w:r>
    </w:p>
    <w:p w:rsidR="0079563E" w:rsidRDefault="0079563E" w:rsidP="007956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Prowadzę </w:t>
      </w:r>
      <w:r>
        <w:rPr>
          <w:rFonts w:ascii="Arial" w:eastAsia="Times New Roman" w:hAnsi="Arial" w:cs="Arial"/>
          <w:lang w:eastAsia="zh-CN"/>
        </w:rPr>
        <w:t xml:space="preserve">indywidualną lub indywidualną specjalistyczną* </w:t>
      </w:r>
      <w:r>
        <w:rPr>
          <w:rFonts w:ascii="Arial" w:eastAsia="Times New Roman" w:hAnsi="Arial" w:cs="Arial"/>
          <w:bCs/>
          <w:lang w:eastAsia="zh-CN"/>
        </w:rPr>
        <w:t xml:space="preserve">praktykę lekarską w dziedzinie ....................................................,  zarejestrowaną w rejestrze </w:t>
      </w:r>
      <w:r>
        <w:rPr>
          <w:rFonts w:ascii="Arial" w:eastAsia="Times New Roman" w:hAnsi="Arial" w:cs="Arial"/>
          <w:lang w:eastAsia="zh-CN"/>
        </w:rPr>
        <w:t xml:space="preserve">indywidualnych lub indywidualnych </w:t>
      </w:r>
      <w:r>
        <w:rPr>
          <w:rFonts w:ascii="Arial" w:eastAsia="Times New Roman" w:hAnsi="Arial" w:cs="Arial"/>
          <w:bCs/>
          <w:lang w:eastAsia="zh-CN"/>
        </w:rPr>
        <w:t>specjalistycznych</w:t>
      </w:r>
      <w:r>
        <w:rPr>
          <w:rFonts w:ascii="Arial" w:eastAsia="Times New Roman" w:hAnsi="Arial" w:cs="Arial"/>
          <w:lang w:eastAsia="zh-CN"/>
        </w:rPr>
        <w:t xml:space="preserve">* </w:t>
      </w:r>
      <w:r>
        <w:rPr>
          <w:rFonts w:ascii="Arial" w:eastAsia="Times New Roman" w:hAnsi="Arial" w:cs="Arial"/>
          <w:bCs/>
          <w:lang w:eastAsia="zh-CN"/>
        </w:rPr>
        <w:t xml:space="preserve">praktyk lekarskich  w OIL zgodnie z danymi wymienionym na wstępie niniejszej oferty, </w:t>
      </w:r>
    </w:p>
    <w:p w:rsidR="0079563E" w:rsidRDefault="0079563E" w:rsidP="007956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Świadczeń zdrowotnych udzielać  będę  osobiście,  </w:t>
      </w:r>
    </w:p>
    <w:p w:rsidR="0079563E" w:rsidRDefault="0079563E" w:rsidP="007956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Posiadam aktualne, odpowiadające obowiązującym w tym zakresie przepisom prawa ubezpieczenie od odpowiedzialności cywilnej (OC) Zobowiązuję się do przedłużenia  polisy OC na okres obowiązywania umowy, </w:t>
      </w:r>
    </w:p>
    <w:p w:rsidR="0079563E" w:rsidRDefault="0079563E" w:rsidP="0079563E">
      <w:pPr>
        <w:numPr>
          <w:ilvl w:val="0"/>
          <w:numId w:val="2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Kserokopie dokumentów , które zostały  załączone do oferty zgodnie z wymogami SWKO są w  oryginale w moim posiadaniu , do wglądu na żądanie Zamawiającego.</w:t>
      </w:r>
    </w:p>
    <w:p w:rsidR="0079563E" w:rsidRDefault="0079563E" w:rsidP="0079563E">
      <w:pPr>
        <w:numPr>
          <w:ilvl w:val="0"/>
          <w:numId w:val="2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 xml:space="preserve">Wyrażam zgodę na przetwarzanie moich danych osobowych w związku z prowadzonym wyżej wymienionym postępowaniem konkursowym na świadczenia medyczne . </w:t>
      </w:r>
    </w:p>
    <w:p w:rsidR="0079563E" w:rsidRDefault="0079563E" w:rsidP="0079563E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79563E" w:rsidRDefault="0079563E" w:rsidP="0079563E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 xml:space="preserve">Ofertę składam w rodzaju  ;  </w:t>
      </w:r>
      <w:r>
        <w:rPr>
          <w:rFonts w:ascii="Arial" w:eastAsia="Times New Roman" w:hAnsi="Arial" w:cs="Arial"/>
          <w:lang w:eastAsia="zh-CN"/>
        </w:rPr>
        <w:t xml:space="preserve">…………………………………………………..……………....,  </w:t>
      </w:r>
    </w:p>
    <w:p w:rsidR="0079563E" w:rsidRDefault="0079563E" w:rsidP="0079563E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Miejsce wykonywania świadczeń ;</w:t>
      </w:r>
      <w:r>
        <w:rPr>
          <w:rFonts w:ascii="Arial" w:eastAsia="Times New Roman" w:hAnsi="Arial" w:cs="Arial"/>
          <w:lang w:eastAsia="zh-CN"/>
        </w:rPr>
        <w:t>……………………………………………………...…....</w:t>
      </w:r>
    </w:p>
    <w:p w:rsidR="0079563E" w:rsidRDefault="0079563E" w:rsidP="0079563E">
      <w:pPr>
        <w:suppressAutoHyphens/>
        <w:spacing w:after="0" w:line="360" w:lineRule="auto"/>
        <w:ind w:left="360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</w:t>
      </w:r>
    </w:p>
    <w:p w:rsidR="0079563E" w:rsidRDefault="0079563E" w:rsidP="0079563E">
      <w:pPr>
        <w:numPr>
          <w:ilvl w:val="0"/>
          <w:numId w:val="3"/>
        </w:numPr>
        <w:suppressAutoHyphens/>
        <w:spacing w:after="0" w:line="360" w:lineRule="auto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deklarowana liczba godzin</w:t>
      </w:r>
      <w:r>
        <w:rPr>
          <w:rFonts w:ascii="Arial" w:eastAsia="Times New Roman" w:hAnsi="Arial" w:cs="Arial"/>
          <w:lang w:eastAsia="zh-CN"/>
        </w:rPr>
        <w:t>……………………...…………...………</w:t>
      </w:r>
      <w:r>
        <w:rPr>
          <w:rFonts w:ascii="Arial" w:eastAsia="Times New Roman" w:hAnsi="Arial" w:cs="Arial"/>
          <w:b/>
          <w:lang w:eastAsia="zh-CN"/>
        </w:rPr>
        <w:t xml:space="preserve">wykonywania świadczeń w tygodniu:        </w:t>
      </w:r>
    </w:p>
    <w:p w:rsidR="0079563E" w:rsidRDefault="0079563E" w:rsidP="0079563E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Poniedziałek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>od...............do...............</w:t>
      </w:r>
    </w:p>
    <w:p w:rsidR="0079563E" w:rsidRDefault="0079563E" w:rsidP="0079563E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Wtorek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>od...............do...............</w:t>
      </w:r>
    </w:p>
    <w:p w:rsidR="0079563E" w:rsidRDefault="0079563E" w:rsidP="0079563E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Środa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 xml:space="preserve">            </w:t>
      </w:r>
      <w:r>
        <w:rPr>
          <w:rFonts w:ascii="Arial" w:eastAsia="Times New Roman" w:hAnsi="Arial" w:cs="Arial"/>
          <w:b/>
          <w:lang w:eastAsia="zh-CN"/>
        </w:rPr>
        <w:tab/>
        <w:t>od...............do...............</w:t>
      </w:r>
    </w:p>
    <w:p w:rsidR="0079563E" w:rsidRDefault="0079563E" w:rsidP="0079563E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Czwartek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>od...............do...............</w:t>
      </w:r>
    </w:p>
    <w:p w:rsidR="0079563E" w:rsidRDefault="0079563E" w:rsidP="0079563E">
      <w:pPr>
        <w:suppressAutoHyphens/>
        <w:spacing w:after="120" w:line="360" w:lineRule="auto"/>
        <w:ind w:left="1416"/>
        <w:rPr>
          <w:rFonts w:ascii="Arial" w:eastAsia="Times New Roman" w:hAnsi="Arial" w:cs="Arial"/>
          <w:b/>
          <w:lang w:eastAsia="zh-CN"/>
        </w:rPr>
      </w:pPr>
      <w:r>
        <w:rPr>
          <w:rFonts w:ascii="Arial" w:eastAsia="Times New Roman" w:hAnsi="Arial" w:cs="Arial"/>
          <w:b/>
          <w:lang w:eastAsia="zh-CN"/>
        </w:rPr>
        <w:t>Piątek</w:t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</w:r>
      <w:r>
        <w:rPr>
          <w:rFonts w:ascii="Arial" w:eastAsia="Times New Roman" w:hAnsi="Arial" w:cs="Arial"/>
          <w:b/>
          <w:lang w:eastAsia="zh-CN"/>
        </w:rPr>
        <w:tab/>
        <w:t>od...............do...............</w:t>
      </w:r>
    </w:p>
    <w:p w:rsidR="0079563E" w:rsidRDefault="0079563E" w:rsidP="0079563E">
      <w:pPr>
        <w:suppressAutoHyphens/>
        <w:spacing w:after="120" w:line="360" w:lineRule="auto"/>
        <w:ind w:left="1416"/>
        <w:rPr>
          <w:rFonts w:ascii="Arial" w:eastAsia="Times New Roman" w:hAnsi="Arial" w:cs="Arial"/>
          <w:bCs/>
          <w:lang w:eastAsia="zh-CN"/>
        </w:rPr>
      </w:pPr>
    </w:p>
    <w:p w:rsidR="0079563E" w:rsidRDefault="0079563E" w:rsidP="0079563E">
      <w:pPr>
        <w:numPr>
          <w:ilvl w:val="0"/>
          <w:numId w:val="2"/>
        </w:numPr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lastRenderedPageBreak/>
        <w:t xml:space="preserve">Proponuję następujące warunki wynagrodzenia za 1 godzinę udzielania  świadczeń zdrowotnych  cenę brutto ;    </w:t>
      </w:r>
    </w:p>
    <w:p w:rsidR="0079563E" w:rsidRDefault="0079563E" w:rsidP="0079563E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79563E" w:rsidRDefault="0079563E" w:rsidP="0079563E">
      <w:pPr>
        <w:tabs>
          <w:tab w:val="left" w:pos="360"/>
        </w:tabs>
        <w:suppressAutoHyphens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  <w:r>
        <w:rPr>
          <w:rFonts w:ascii="Arial" w:eastAsia="Times New Roman" w:hAnsi="Arial" w:cs="Arial"/>
          <w:bCs/>
          <w:lang w:eastAsia="zh-CN"/>
        </w:rPr>
        <w:t>.................................................................................................................................................zł</w:t>
      </w:r>
    </w:p>
    <w:p w:rsidR="0079563E" w:rsidRDefault="0079563E" w:rsidP="0079563E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20"/>
          <w:szCs w:val="20"/>
          <w:lang w:eastAsia="zh-CN"/>
        </w:rPr>
      </w:pPr>
    </w:p>
    <w:p w:rsidR="0079563E" w:rsidRDefault="0079563E" w:rsidP="0079563E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79563E" w:rsidRDefault="0079563E" w:rsidP="0079563E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:rsidR="0079563E" w:rsidRDefault="0079563E" w:rsidP="0079563E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b/>
          <w:bCs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:rsidR="0079563E" w:rsidRDefault="0079563E" w:rsidP="0079563E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79563E" w:rsidRDefault="0079563E" w:rsidP="0079563E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79563E" w:rsidRDefault="0079563E" w:rsidP="0079563E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/>
          <w:bCs/>
          <w:lang w:eastAsia="zh-CN"/>
        </w:rPr>
      </w:pPr>
    </w:p>
    <w:p w:rsidR="0079563E" w:rsidRDefault="0079563E" w:rsidP="0079563E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/>
          <w:bCs/>
          <w:lang w:eastAsia="zh-CN"/>
        </w:rPr>
        <w:t>ZAŁĄCZNIKI:</w:t>
      </w:r>
    </w:p>
    <w:p w:rsidR="0079563E" w:rsidRDefault="0079563E" w:rsidP="0079563E">
      <w:pPr>
        <w:numPr>
          <w:ilvl w:val="0"/>
          <w:numId w:val="4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Kopia wpisu do rejestru podmiotów leczniczych,</w:t>
      </w:r>
    </w:p>
    <w:p w:rsidR="0079563E" w:rsidRDefault="0079563E" w:rsidP="0079563E">
      <w:pPr>
        <w:numPr>
          <w:ilvl w:val="0"/>
          <w:numId w:val="4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Kopie dokumentów dotyczących dyplomu, prawa wykonywania zawodu lekarza i posiadanej specjalizacji,</w:t>
      </w:r>
    </w:p>
    <w:p w:rsidR="0079563E" w:rsidRDefault="0079563E" w:rsidP="0079563E">
      <w:pPr>
        <w:numPr>
          <w:ilvl w:val="0"/>
          <w:numId w:val="4"/>
        </w:num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i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Kserokopia polisy OC</w:t>
      </w:r>
      <w:r>
        <w:rPr>
          <w:rFonts w:ascii="Arial" w:eastAsia="Times New Roman" w:hAnsi="Arial" w:cs="Arial"/>
          <w:bCs/>
          <w:sz w:val="16"/>
          <w:szCs w:val="16"/>
          <w:vertAlign w:val="superscript"/>
          <w:lang w:eastAsia="zh-CN"/>
        </w:rPr>
        <w:t xml:space="preserve">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lub oświadczenie  o przedłożeniu polisy,</w:t>
      </w:r>
    </w:p>
    <w:p w:rsidR="0079563E" w:rsidRDefault="0079563E" w:rsidP="0079563E">
      <w:pPr>
        <w:numPr>
          <w:ilvl w:val="0"/>
          <w:numId w:val="4"/>
        </w:numPr>
        <w:suppressAutoHyphens/>
        <w:spacing w:after="0" w:line="336" w:lineRule="auto"/>
        <w:jc w:val="both"/>
        <w:rPr>
          <w:rFonts w:ascii="Arial" w:eastAsia="Times New Roman" w:hAnsi="Arial" w:cs="Arial"/>
          <w:bCs/>
          <w:sz w:val="16"/>
          <w:szCs w:val="16"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Inne ……………………………………………………………………………………………………………………..</w:t>
      </w:r>
    </w:p>
    <w:p w:rsidR="0079563E" w:rsidRDefault="0079563E" w:rsidP="0079563E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  <w:r>
        <w:rPr>
          <w:rFonts w:ascii="Arial" w:eastAsia="Times New Roman" w:hAnsi="Arial" w:cs="Arial"/>
          <w:bCs/>
          <w:sz w:val="16"/>
          <w:szCs w:val="16"/>
          <w:lang w:eastAsia="zh-CN"/>
        </w:rPr>
        <w:t>(odpowiednie zaznaczyć)</w:t>
      </w:r>
    </w:p>
    <w:p w:rsidR="0079563E" w:rsidRDefault="0079563E" w:rsidP="0079563E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79563E" w:rsidRDefault="0079563E" w:rsidP="0079563E">
      <w:pPr>
        <w:tabs>
          <w:tab w:val="left" w:pos="360"/>
        </w:tabs>
        <w:suppressAutoHyphens/>
        <w:spacing w:after="0" w:line="336" w:lineRule="auto"/>
        <w:jc w:val="both"/>
        <w:rPr>
          <w:rFonts w:ascii="Arial" w:eastAsia="Times New Roman" w:hAnsi="Arial" w:cs="Arial"/>
          <w:bCs/>
          <w:lang w:eastAsia="zh-CN"/>
        </w:rPr>
      </w:pPr>
    </w:p>
    <w:p w:rsidR="0079563E" w:rsidRDefault="0079563E" w:rsidP="0079563E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Arial" w:hAnsi="Arial" w:cs="Arial"/>
          <w:bCs/>
          <w:sz w:val="16"/>
          <w:szCs w:val="16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>…………………………………………………………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 xml:space="preserve">.……………………...............………… </w:t>
      </w:r>
    </w:p>
    <w:p w:rsidR="0079563E" w:rsidRDefault="0079563E" w:rsidP="0079563E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lang w:eastAsia="zh-CN"/>
        </w:rPr>
      </w:pPr>
      <w:r>
        <w:rPr>
          <w:rFonts w:ascii="Arial" w:eastAsia="Arial" w:hAnsi="Arial" w:cs="Arial"/>
          <w:bCs/>
          <w:sz w:val="16"/>
          <w:szCs w:val="16"/>
          <w:lang w:eastAsia="zh-CN"/>
        </w:rPr>
        <w:t xml:space="preserve">                                                             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(</w:t>
      </w:r>
      <w:r>
        <w:rPr>
          <w:rFonts w:ascii="Arial" w:eastAsia="Times New Roman" w:hAnsi="Arial" w:cs="Arial"/>
          <w:bCs/>
          <w:i/>
          <w:iCs/>
          <w:sz w:val="16"/>
          <w:szCs w:val="16"/>
          <w:lang w:eastAsia="zh-CN"/>
        </w:rPr>
        <w:t>podpis oferenta</w:t>
      </w:r>
      <w:r>
        <w:rPr>
          <w:rFonts w:ascii="Arial" w:eastAsia="Times New Roman" w:hAnsi="Arial" w:cs="Arial"/>
          <w:bCs/>
          <w:sz w:val="16"/>
          <w:szCs w:val="16"/>
          <w:lang w:eastAsia="zh-CN"/>
        </w:rPr>
        <w:t>)</w:t>
      </w:r>
      <w:r>
        <w:rPr>
          <w:rFonts w:ascii="Arial" w:eastAsia="Times New Roman" w:hAnsi="Arial" w:cs="Arial"/>
          <w:sz w:val="16"/>
          <w:szCs w:val="16"/>
          <w:lang w:eastAsia="zh-CN"/>
        </w:rPr>
        <w:tab/>
      </w:r>
    </w:p>
    <w:p w:rsidR="0079563E" w:rsidRDefault="0079563E" w:rsidP="0079563E">
      <w:pPr>
        <w:tabs>
          <w:tab w:val="left" w:pos="360"/>
        </w:tabs>
        <w:suppressAutoHyphens/>
        <w:spacing w:after="0" w:line="360" w:lineRule="auto"/>
        <w:ind w:left="2832"/>
        <w:jc w:val="both"/>
        <w:rPr>
          <w:rFonts w:ascii="Arial" w:eastAsia="Times New Roman" w:hAnsi="Arial" w:cs="Arial"/>
          <w:sz w:val="16"/>
          <w:szCs w:val="16"/>
          <w:lang w:eastAsia="zh-CN"/>
        </w:rPr>
      </w:pPr>
      <w:r>
        <w:rPr>
          <w:rFonts w:ascii="Arial" w:eastAsia="Times New Roman" w:hAnsi="Arial" w:cs="Arial"/>
          <w:lang w:eastAsia="zh-CN"/>
        </w:rPr>
        <w:tab/>
      </w:r>
    </w:p>
    <w:p w:rsidR="00315889" w:rsidRDefault="00315889"/>
    <w:p w:rsidR="0079563E" w:rsidRDefault="0079563E"/>
    <w:p w:rsidR="0079563E" w:rsidRDefault="0079563E"/>
    <w:p w:rsidR="0079563E" w:rsidRDefault="0079563E"/>
    <w:p w:rsidR="0079563E" w:rsidRDefault="0079563E"/>
    <w:p w:rsidR="0079563E" w:rsidRDefault="0079563E"/>
    <w:p w:rsidR="0079563E" w:rsidRDefault="0079563E"/>
    <w:p w:rsidR="0079563E" w:rsidRDefault="0079563E"/>
    <w:p w:rsidR="0079563E" w:rsidRDefault="0079563E"/>
    <w:p w:rsidR="0079563E" w:rsidRDefault="0079563E"/>
    <w:p w:rsidR="0079563E" w:rsidRDefault="0079563E"/>
    <w:p w:rsidR="0079563E" w:rsidRDefault="0079563E"/>
    <w:p w:rsidR="0079563E" w:rsidRDefault="0079563E"/>
    <w:p w:rsidR="0079563E" w:rsidRDefault="0079563E">
      <w:r>
        <w:t>*niepotrzebne skreślić</w:t>
      </w:r>
    </w:p>
    <w:sectPr w:rsidR="0079563E" w:rsidSect="0084095F"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563E" w:rsidRDefault="0079563E" w:rsidP="0079563E">
      <w:pPr>
        <w:spacing w:after="0" w:line="240" w:lineRule="auto"/>
      </w:pPr>
      <w:r>
        <w:separator/>
      </w:r>
    </w:p>
  </w:endnote>
  <w:endnote w:type="continuationSeparator" w:id="0">
    <w:p w:rsidR="0079563E" w:rsidRDefault="0079563E" w:rsidP="00795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3385213"/>
      <w:docPartObj>
        <w:docPartGallery w:val="Page Numbers (Bottom of Page)"/>
        <w:docPartUnique/>
      </w:docPartObj>
    </w:sdtPr>
    <w:sdtContent>
      <w:p w:rsidR="0079563E" w:rsidRDefault="0079563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  <w:r>
          <w:t>/3</w:t>
        </w:r>
      </w:p>
    </w:sdtContent>
  </w:sdt>
  <w:p w:rsidR="0079563E" w:rsidRDefault="0079563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563E" w:rsidRDefault="0079563E" w:rsidP="0079563E">
      <w:pPr>
        <w:spacing w:after="0" w:line="240" w:lineRule="auto"/>
      </w:pPr>
      <w:r>
        <w:separator/>
      </w:r>
    </w:p>
  </w:footnote>
  <w:footnote w:type="continuationSeparator" w:id="0">
    <w:p w:rsidR="0079563E" w:rsidRDefault="0079563E" w:rsidP="007956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Cs/>
        <w:i/>
        <w:iCs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EAB"/>
    <w:rsid w:val="00315889"/>
    <w:rsid w:val="0079563E"/>
    <w:rsid w:val="0084095F"/>
    <w:rsid w:val="00A1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56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63E"/>
  </w:style>
  <w:style w:type="paragraph" w:styleId="Stopka">
    <w:name w:val="footer"/>
    <w:basedOn w:val="Normalny"/>
    <w:link w:val="Stopka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56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9563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563E"/>
  </w:style>
  <w:style w:type="paragraph" w:styleId="Stopka">
    <w:name w:val="footer"/>
    <w:basedOn w:val="Normalny"/>
    <w:link w:val="StopkaZnak"/>
    <w:uiPriority w:val="99"/>
    <w:unhideWhenUsed/>
    <w:rsid w:val="007956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5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9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752</Words>
  <Characters>4517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2</cp:revision>
  <cp:lastPrinted>2021-04-28T10:42:00Z</cp:lastPrinted>
  <dcterms:created xsi:type="dcterms:W3CDTF">2021-04-28T10:39:00Z</dcterms:created>
  <dcterms:modified xsi:type="dcterms:W3CDTF">2021-04-28T10:44:00Z</dcterms:modified>
</cp:coreProperties>
</file>