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/2021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zaju Podstawowa Opieka Zdrowotna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340E2C">
        <w:rPr>
          <w:rFonts w:ascii="Arial" w:eastAsia="Times New Roman" w:hAnsi="Arial" w:cs="Arial"/>
          <w:b/>
          <w:i/>
          <w:iCs/>
          <w:lang w:eastAsia="zh-CN"/>
        </w:rPr>
        <w:t xml:space="preserve">ącego zamówienia 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340E2C" w:rsidRPr="00340E2C">
        <w:rPr>
          <w:rFonts w:ascii="Arial" w:eastAsia="Times New Roman" w:hAnsi="Arial" w:cs="Arial"/>
          <w:b/>
          <w:bCs/>
          <w:lang w:eastAsia="zh-CN"/>
        </w:rPr>
        <w:t>Podstawowej Opieki</w:t>
      </w:r>
      <w:r w:rsidR="00A67564" w:rsidRPr="00340E2C">
        <w:rPr>
          <w:rFonts w:ascii="Arial" w:eastAsia="Times New Roman" w:hAnsi="Arial" w:cs="Arial"/>
          <w:b/>
          <w:bCs/>
          <w:lang w:eastAsia="zh-CN"/>
        </w:rPr>
        <w:t xml:space="preserve"> Zdrowotnej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:rsidR="009C2DE8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340E2C" w:rsidRPr="00A67564" w:rsidRDefault="00340E2C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</w:t>
      </w:r>
      <w:r w:rsid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</w:t>
      </w:r>
      <w:r w:rsidRPr="00A67564">
        <w:rPr>
          <w:rFonts w:ascii="Arial" w:eastAsia="Arial" w:hAnsi="Arial" w:cs="Arial"/>
          <w:bCs/>
          <w:sz w:val="20"/>
          <w:szCs w:val="20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C2DE8" w:rsidRPr="00A67564" w:rsidRDefault="009C2DE8" w:rsidP="009C2DE8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>Zapoznałem</w:t>
      </w:r>
      <w:r w:rsidR="003675C0" w:rsidRPr="00A67564">
        <w:rPr>
          <w:rFonts w:ascii="Arial" w:eastAsia="Times New Roman" w:hAnsi="Arial" w:cs="Arial"/>
          <w:lang w:eastAsia="zh-CN"/>
        </w:rPr>
        <w:t xml:space="preserve"> </w:t>
      </w:r>
      <w:r w:rsidRPr="00A67564">
        <w:rPr>
          <w:rFonts w:ascii="Arial" w:eastAsia="Times New Roman" w:hAnsi="Arial" w:cs="Arial"/>
          <w:lang w:eastAsia="zh-CN"/>
        </w:rPr>
        <w:t>(</w:t>
      </w:r>
      <w:proofErr w:type="spellStart"/>
      <w:r w:rsidRPr="00A67564">
        <w:rPr>
          <w:rFonts w:ascii="Arial" w:eastAsia="Times New Roman" w:hAnsi="Arial" w:cs="Arial"/>
          <w:lang w:eastAsia="zh-CN"/>
        </w:rPr>
        <w:t>am</w:t>
      </w:r>
      <w:proofErr w:type="spellEnd"/>
      <w:r w:rsidRPr="00A67564">
        <w:rPr>
          <w:rFonts w:ascii="Arial" w:eastAsia="Times New Roman" w:hAnsi="Arial" w:cs="Arial"/>
          <w:lang w:eastAsia="zh-CN"/>
        </w:rPr>
        <w:t xml:space="preserve">) się z treścią </w:t>
      </w:r>
      <w:r w:rsidR="003675C0" w:rsidRPr="00A67564">
        <w:rPr>
          <w:rFonts w:ascii="Arial" w:eastAsia="Times New Roman" w:hAnsi="Arial" w:cs="Arial"/>
          <w:lang w:eastAsia="zh-CN"/>
        </w:rPr>
        <w:t>o</w:t>
      </w:r>
      <w:r w:rsidRPr="00A67564">
        <w:rPr>
          <w:rFonts w:ascii="Arial" w:eastAsia="Times New Roman" w:hAnsi="Arial" w:cs="Arial"/>
          <w:lang w:eastAsia="zh-CN"/>
        </w:rPr>
        <w:t>głoszenia o konkursie, „Szczegółow</w:t>
      </w:r>
      <w:r w:rsidR="003675C0" w:rsidRPr="00A67564">
        <w:rPr>
          <w:rFonts w:ascii="Arial" w:eastAsia="Times New Roman" w:hAnsi="Arial" w:cs="Arial"/>
          <w:lang w:eastAsia="zh-CN"/>
        </w:rPr>
        <w:t>ymi warunkami konkursu ofert”, R</w:t>
      </w:r>
      <w:r w:rsidRPr="00A67564">
        <w:rPr>
          <w:rFonts w:ascii="Arial" w:eastAsia="Times New Roman" w:hAnsi="Arial" w:cs="Arial"/>
          <w:lang w:eastAsia="zh-CN"/>
        </w:rPr>
        <w:t>egulaminem konkursu oraz projektem umowy i nie zgłaszam zastrzeżeń.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objętych konkursem udzielać będę w lokalu Miejsko-Gminnej Przychodni w Świeciu, 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lub </w:t>
      </w:r>
      <w:r w:rsidRPr="00A67564">
        <w:rPr>
          <w:rFonts w:ascii="Arial" w:eastAsia="Times New Roman" w:hAnsi="Arial" w:cs="Arial"/>
          <w:bCs/>
          <w:lang w:eastAsia="zh-CN"/>
        </w:rPr>
        <w:t>w</w:t>
      </w:r>
      <w:r w:rsidR="006F4F46" w:rsidRPr="00A67564">
        <w:rPr>
          <w:rFonts w:ascii="Arial" w:eastAsia="Times New Roman" w:hAnsi="Arial" w:cs="Arial"/>
          <w:bCs/>
          <w:lang w:eastAsia="zh-CN"/>
        </w:rPr>
        <w:t xml:space="preserve"> innym</w:t>
      </w:r>
      <w:r w:rsidRPr="00A67564">
        <w:rPr>
          <w:rFonts w:ascii="Arial" w:eastAsia="Times New Roman" w:hAnsi="Arial" w:cs="Arial"/>
          <w:bCs/>
          <w:lang w:eastAsia="zh-CN"/>
        </w:rPr>
        <w:t xml:space="preserve"> miejscu wskazanym przez Udzielającego zamówienia oraz przy użyciu sprzętu należącego do Zamawiającego.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Prowadzę </w:t>
      </w:r>
      <w:r w:rsidRPr="00A67564"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 w:rsidRPr="00A67564">
        <w:rPr>
          <w:rFonts w:ascii="Arial" w:eastAsia="Times New Roman" w:hAnsi="Arial" w:cs="Arial"/>
          <w:bCs/>
          <w:lang w:eastAsia="zh-CN"/>
        </w:rPr>
        <w:t>praktykę lekarską w dziedzinie .............................................</w:t>
      </w:r>
      <w:r w:rsidR="00340E2C">
        <w:rPr>
          <w:rFonts w:ascii="Arial" w:eastAsia="Times New Roman" w:hAnsi="Arial" w:cs="Arial"/>
          <w:bCs/>
          <w:lang w:eastAsia="zh-CN"/>
        </w:rPr>
        <w:t>......</w:t>
      </w:r>
      <w:r w:rsidRPr="00A67564">
        <w:rPr>
          <w:rFonts w:ascii="Arial" w:eastAsia="Times New Roman" w:hAnsi="Arial" w:cs="Arial"/>
          <w:bCs/>
          <w:lang w:eastAsia="zh-CN"/>
        </w:rPr>
        <w:t xml:space="preserve">., </w:t>
      </w:r>
      <w:r w:rsidR="003675C0" w:rsidRPr="00A67564">
        <w:rPr>
          <w:rFonts w:ascii="Arial" w:eastAsia="Times New Roman" w:hAnsi="Arial" w:cs="Arial"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lang w:eastAsia="zh-CN"/>
        </w:rPr>
        <w:t xml:space="preserve">zarejestrowaną w rejestrze </w:t>
      </w:r>
      <w:r w:rsidRPr="00A67564">
        <w:rPr>
          <w:rFonts w:ascii="Arial" w:eastAsia="Times New Roman" w:hAnsi="Arial" w:cs="Arial"/>
          <w:lang w:eastAsia="zh-CN"/>
        </w:rPr>
        <w:t xml:space="preserve">indywidualnych lub indywidualnych </w:t>
      </w:r>
      <w:r w:rsidRPr="00A67564">
        <w:rPr>
          <w:rFonts w:ascii="Arial" w:eastAsia="Times New Roman" w:hAnsi="Arial" w:cs="Arial"/>
          <w:bCs/>
          <w:lang w:eastAsia="zh-CN"/>
        </w:rPr>
        <w:t>specjalistycznych</w:t>
      </w:r>
      <w:r w:rsidRPr="00A67564">
        <w:rPr>
          <w:rFonts w:ascii="Arial" w:eastAsia="Times New Roman" w:hAnsi="Arial" w:cs="Arial"/>
          <w:lang w:eastAsia="zh-CN"/>
        </w:rPr>
        <w:t xml:space="preserve">* </w:t>
      </w:r>
      <w:r w:rsidRPr="00A67564"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Posiadam aktualne</w:t>
      </w:r>
      <w:r w:rsidR="00A67564" w:rsidRPr="00A67564">
        <w:rPr>
          <w:rFonts w:ascii="Arial" w:eastAsia="Times New Roman" w:hAnsi="Arial" w:cs="Arial"/>
          <w:bCs/>
          <w:lang w:eastAsia="zh-CN"/>
        </w:rPr>
        <w:t>, odpowiadające obowiązującym w tym zakresie przepisom prawa</w:t>
      </w:r>
      <w:r w:rsidRPr="00A67564">
        <w:rPr>
          <w:rFonts w:ascii="Arial" w:eastAsia="Times New Roman" w:hAnsi="Arial" w:cs="Arial"/>
          <w:bCs/>
          <w:lang w:eastAsia="zh-CN"/>
        </w:rPr>
        <w:t xml:space="preserve"> ubezpieczenie od odpowiedzialności cywilnej (OC) Zobowiązuję się do przedłużenia  polisy OC na okres obowiązywania umowy, </w:t>
      </w:r>
    </w:p>
    <w:p w:rsidR="009C2DE8" w:rsidRPr="00A67564" w:rsidRDefault="009C2DE8" w:rsidP="009C2DE8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Kserokopie dokumentów , które zostały  załączone do oferty zgodnie z wymogami </w:t>
      </w:r>
      <w:proofErr w:type="spellStart"/>
      <w:r w:rsidRPr="00A67564">
        <w:rPr>
          <w:rFonts w:ascii="Arial" w:eastAsia="Times New Roman" w:hAnsi="Arial" w:cs="Arial"/>
          <w:bCs/>
          <w:lang w:eastAsia="zh-CN"/>
        </w:rPr>
        <w:t>S</w:t>
      </w:r>
      <w:r w:rsidR="00FC789A">
        <w:rPr>
          <w:rFonts w:ascii="Arial" w:eastAsia="Times New Roman" w:hAnsi="Arial" w:cs="Arial"/>
          <w:bCs/>
          <w:lang w:eastAsia="zh-CN"/>
        </w:rPr>
        <w:t>z</w:t>
      </w:r>
      <w:r w:rsidRPr="00A67564">
        <w:rPr>
          <w:rFonts w:ascii="Arial" w:eastAsia="Times New Roman" w:hAnsi="Arial" w:cs="Arial"/>
          <w:bCs/>
          <w:lang w:eastAsia="zh-CN"/>
        </w:rPr>
        <w:t>WKO</w:t>
      </w:r>
      <w:proofErr w:type="spellEnd"/>
      <w:r w:rsidRPr="00A67564">
        <w:rPr>
          <w:rFonts w:ascii="Arial" w:eastAsia="Times New Roman" w:hAnsi="Arial" w:cs="Arial"/>
          <w:bCs/>
          <w:lang w:eastAsia="zh-CN"/>
        </w:rPr>
        <w:t xml:space="preserve"> są w  oryginale w moim posiadaniu , do wglądu na żądanie Zamawiającego.</w:t>
      </w: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…………………………………………………..……………</w:t>
      </w:r>
      <w:r w:rsidR="00340E2C" w:rsidRPr="00340E2C">
        <w:rPr>
          <w:rFonts w:ascii="Arial" w:eastAsia="Times New Roman" w:hAnsi="Arial" w:cs="Arial"/>
          <w:lang w:eastAsia="zh-CN"/>
        </w:rPr>
        <w:t>...</w:t>
      </w:r>
      <w:r w:rsidRPr="00340E2C">
        <w:rPr>
          <w:rFonts w:ascii="Arial" w:eastAsia="Times New Roman" w:hAnsi="Arial" w:cs="Arial"/>
          <w:lang w:eastAsia="zh-CN"/>
        </w:rPr>
        <w:t xml:space="preserve">.,  </w:t>
      </w:r>
    </w:p>
    <w:p w:rsidR="009C2DE8" w:rsidRPr="00340E2C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Miejsce wykonywania świadczeń ;</w:t>
      </w:r>
      <w:r w:rsidRPr="00340E2C">
        <w:rPr>
          <w:rFonts w:ascii="Arial" w:eastAsia="Times New Roman" w:hAnsi="Arial" w:cs="Arial"/>
          <w:lang w:eastAsia="zh-CN"/>
        </w:rPr>
        <w:t>……………………………………………………</w:t>
      </w:r>
      <w:r w:rsidR="00340E2C" w:rsidRPr="00340E2C">
        <w:rPr>
          <w:rFonts w:ascii="Arial" w:eastAsia="Times New Roman" w:hAnsi="Arial" w:cs="Arial"/>
          <w:lang w:eastAsia="zh-CN"/>
        </w:rPr>
        <w:t>...…....</w:t>
      </w:r>
    </w:p>
    <w:p w:rsidR="00340E2C" w:rsidRPr="00340E2C" w:rsidRDefault="00340E2C" w:rsidP="00340E2C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C2DE8" w:rsidRPr="00A67564" w:rsidRDefault="009C2DE8" w:rsidP="009C2DE8">
      <w:pPr>
        <w:numPr>
          <w:ilvl w:val="0"/>
          <w:numId w:val="3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deklarowana liczba godzin</w:t>
      </w:r>
      <w:r w:rsidRPr="00340E2C">
        <w:rPr>
          <w:rFonts w:ascii="Arial" w:eastAsia="Times New Roman" w:hAnsi="Arial" w:cs="Arial"/>
          <w:lang w:eastAsia="zh-CN"/>
        </w:rPr>
        <w:t>……………………...…………...………</w:t>
      </w:r>
      <w:r w:rsidRPr="00A67564">
        <w:rPr>
          <w:rFonts w:ascii="Arial" w:eastAsia="Times New Roman" w:hAnsi="Arial" w:cs="Arial"/>
          <w:b/>
          <w:lang w:eastAsia="zh-CN"/>
        </w:rPr>
        <w:t>wy</w:t>
      </w:r>
      <w:r w:rsidR="003675C0" w:rsidRPr="00A67564">
        <w:rPr>
          <w:rFonts w:ascii="Arial" w:eastAsia="Times New Roman" w:hAnsi="Arial" w:cs="Arial"/>
          <w:b/>
          <w:lang w:eastAsia="zh-CN"/>
        </w:rPr>
        <w:t>konywania świadczeń w tygodniu:</w:t>
      </w:r>
      <w:r w:rsidRPr="00A67564">
        <w:rPr>
          <w:rFonts w:ascii="Arial" w:eastAsia="Times New Roman" w:hAnsi="Arial" w:cs="Arial"/>
          <w:b/>
          <w:lang w:eastAsia="zh-CN"/>
        </w:rPr>
        <w:t xml:space="preserve">        </w:t>
      </w:r>
    </w:p>
    <w:p w:rsidR="009C2DE8" w:rsidRPr="00A67564" w:rsidRDefault="009C2DE8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Poniedziałek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A67564"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Wtorek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Środa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A67564" w:rsidRPr="00A67564">
        <w:rPr>
          <w:rFonts w:ascii="Arial" w:eastAsia="Times New Roman" w:hAnsi="Arial" w:cs="Arial"/>
          <w:b/>
          <w:lang w:eastAsia="zh-CN"/>
        </w:rPr>
        <w:t xml:space="preserve">  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</w:t>
      </w:r>
      <w:r w:rsidR="00A67564" w:rsidRPr="00A67564">
        <w:rPr>
          <w:rFonts w:ascii="Arial" w:eastAsia="Times New Roman" w:hAnsi="Arial" w:cs="Arial"/>
          <w:b/>
          <w:lang w:eastAsia="zh-CN"/>
        </w:rPr>
        <w:t>od...............do...............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Czwartek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B114B5">
        <w:rPr>
          <w:rFonts w:ascii="Arial" w:eastAsia="Times New Roman" w:hAnsi="Arial" w:cs="Arial"/>
          <w:b/>
          <w:lang w:eastAsia="zh-CN"/>
        </w:rPr>
        <w:t xml:space="preserve">  </w:t>
      </w:r>
      <w:r w:rsidR="00795D34">
        <w:rPr>
          <w:rFonts w:ascii="Arial" w:eastAsia="Times New Roman" w:hAnsi="Arial" w:cs="Arial"/>
          <w:b/>
          <w:lang w:eastAsia="zh-CN"/>
        </w:rPr>
        <w:t xml:space="preserve">         </w:t>
      </w:r>
      <w:r w:rsidR="00B114B5">
        <w:rPr>
          <w:rFonts w:ascii="Arial" w:eastAsia="Times New Roman" w:hAnsi="Arial" w:cs="Arial"/>
          <w:b/>
          <w:lang w:eastAsia="zh-CN"/>
        </w:rPr>
        <w:t>godz.</w:t>
      </w:r>
      <w:r w:rsidR="00795D34">
        <w:rPr>
          <w:rFonts w:ascii="Arial" w:eastAsia="Times New Roman" w:hAnsi="Arial" w:cs="Arial"/>
          <w:b/>
          <w:lang w:eastAsia="zh-CN"/>
        </w:rPr>
        <w:t xml:space="preserve">   </w:t>
      </w:r>
      <w:r w:rsidR="00B114B5">
        <w:rPr>
          <w:rFonts w:ascii="Arial" w:eastAsia="Times New Roman" w:hAnsi="Arial" w:cs="Arial"/>
          <w:b/>
          <w:lang w:eastAsia="zh-CN"/>
        </w:rPr>
        <w:t>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A67564" w:rsidRPr="00A67564" w:rsidRDefault="009C2DE8" w:rsidP="00A67564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Piątek</w:t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Pr="00A67564">
        <w:rPr>
          <w:rFonts w:ascii="Arial" w:eastAsia="Times New Roman" w:hAnsi="Arial" w:cs="Arial"/>
          <w:b/>
          <w:lang w:eastAsia="zh-CN"/>
        </w:rPr>
        <w:tab/>
      </w:r>
      <w:r w:rsidR="00795D34">
        <w:rPr>
          <w:rFonts w:ascii="Arial" w:eastAsia="Times New Roman" w:hAnsi="Arial" w:cs="Arial"/>
          <w:b/>
          <w:lang w:eastAsia="zh-CN"/>
        </w:rPr>
        <w:t xml:space="preserve">       </w:t>
      </w:r>
      <w:r w:rsidR="00B114B5">
        <w:rPr>
          <w:rFonts w:ascii="Arial" w:eastAsia="Times New Roman" w:hAnsi="Arial" w:cs="Arial"/>
          <w:b/>
          <w:lang w:eastAsia="zh-CN"/>
        </w:rPr>
        <w:t xml:space="preserve">    godz.</w:t>
      </w:r>
      <w:r w:rsidR="00795D34">
        <w:rPr>
          <w:rFonts w:ascii="Arial" w:eastAsia="Times New Roman" w:hAnsi="Arial" w:cs="Arial"/>
          <w:b/>
          <w:lang w:eastAsia="zh-CN"/>
        </w:rPr>
        <w:t xml:space="preserve">    o</w:t>
      </w:r>
      <w:r w:rsidR="00A67564" w:rsidRPr="00A67564">
        <w:rPr>
          <w:rFonts w:ascii="Arial" w:eastAsia="Times New Roman" w:hAnsi="Arial" w:cs="Arial"/>
          <w:b/>
          <w:lang w:eastAsia="zh-CN"/>
        </w:rPr>
        <w:t>d...............do...............</w:t>
      </w:r>
    </w:p>
    <w:p w:rsidR="003675C0" w:rsidRDefault="003675C0" w:rsidP="009C2DE8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bookmarkStart w:id="0" w:name="_GoBack"/>
      <w:bookmarkEnd w:id="0"/>
    </w:p>
    <w:p w:rsidR="009C2DE8" w:rsidRDefault="009C2DE8" w:rsidP="00841F03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>ZAŁĄCZNIKI</w:t>
      </w:r>
      <w:r w:rsidR="00731BE0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: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ukończenia uczelni medycznej;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prawa wykonywania zawodu;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0B351E" w:rsidRPr="000B351E" w:rsidRDefault="000B351E" w:rsidP="000B351E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0B351E" w:rsidRPr="000B351E" w:rsidRDefault="000B351E" w:rsidP="000B351E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 w:rsidRPr="000B351E"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0B351E" w:rsidRPr="000B351E" w:rsidRDefault="000C3058" w:rsidP="000B351E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 xml:space="preserve">Wydruk wpisu </w:t>
      </w:r>
      <w:r w:rsidR="00B02CDF">
        <w:rPr>
          <w:rFonts w:ascii="Arial" w:hAnsi="Arial" w:cs="Arial"/>
          <w:bCs/>
          <w:iCs/>
          <w:sz w:val="18"/>
          <w:szCs w:val="18"/>
        </w:rPr>
        <w:t xml:space="preserve">w </w:t>
      </w:r>
      <w:r w:rsidR="000B351E" w:rsidRPr="000B351E">
        <w:rPr>
          <w:rFonts w:ascii="Arial" w:hAnsi="Arial" w:cs="Arial"/>
          <w:bCs/>
          <w:iCs/>
          <w:sz w:val="18"/>
          <w:szCs w:val="18"/>
        </w:rPr>
        <w:t>Centralnej Ewidencji i Informacji o Działalności Gospodarczej</w:t>
      </w:r>
      <w:r w:rsidR="000B351E" w:rsidRPr="000B351E"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 w:rsidR="000B351E"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0B351E" w:rsidRDefault="000B351E" w:rsidP="000B351E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 w:rsidRPr="000B351E"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 w:rsidR="00FC789A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>Załącznik nr 2</w:t>
      </w:r>
      <w:r w:rsidRPr="000B351E"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 </w:t>
      </w:r>
      <w:r w:rsidRPr="000B351E"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731BE0" w:rsidRPr="000B351E" w:rsidRDefault="00731BE0" w:rsidP="000B351E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</w:t>
      </w:r>
      <w:r w:rsidR="003675C0"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</w:t>
      </w:r>
      <w:r w:rsidRPr="00A67564">
        <w:rPr>
          <w:rFonts w:ascii="Arial" w:eastAsia="Arial" w:hAnsi="Arial" w:cs="Arial"/>
          <w:bCs/>
          <w:sz w:val="16"/>
          <w:szCs w:val="16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 w:rsidRPr="00A67564"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 w:rsidRPr="00A67564"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 w:rsidRPr="00A67564"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lang w:eastAsia="zh-CN"/>
        </w:rPr>
        <w:tab/>
      </w:r>
    </w:p>
    <w:p w:rsidR="009C2DE8" w:rsidRPr="00A67564" w:rsidRDefault="009C2DE8" w:rsidP="009C2DE8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C2DE8" w:rsidRPr="00A67564" w:rsidRDefault="009C2DE8" w:rsidP="009C2DE8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D34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795D34" w:rsidRPr="009C2DE8" w:rsidRDefault="00795D34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C2DE8" w:rsidRDefault="009C2DE8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FC789A" w:rsidRPr="009C2DE8" w:rsidRDefault="00FC789A" w:rsidP="009C2DE8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315889" w:rsidRDefault="00DE429A" w:rsidP="008A63FE">
      <w:pPr>
        <w:suppressAutoHyphens/>
        <w:spacing w:after="0" w:line="240" w:lineRule="auto"/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</w:pPr>
      <w:r w:rsidRPr="00DE429A"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F418C9" w:rsidRDefault="00F418C9" w:rsidP="008A63FE">
      <w:pPr>
        <w:suppressAutoHyphens/>
        <w:spacing w:after="0" w:line="240" w:lineRule="auto"/>
      </w:pPr>
    </w:p>
    <w:sectPr w:rsidR="00F418C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40"/>
    <w:rsid w:val="000314C3"/>
    <w:rsid w:val="000B351E"/>
    <w:rsid w:val="000C3058"/>
    <w:rsid w:val="00241090"/>
    <w:rsid w:val="00315889"/>
    <w:rsid w:val="00340E2C"/>
    <w:rsid w:val="003675C0"/>
    <w:rsid w:val="005D6B86"/>
    <w:rsid w:val="00645F05"/>
    <w:rsid w:val="00685925"/>
    <w:rsid w:val="006F1A4E"/>
    <w:rsid w:val="006F4F46"/>
    <w:rsid w:val="00731BE0"/>
    <w:rsid w:val="00795D34"/>
    <w:rsid w:val="00841F03"/>
    <w:rsid w:val="008A63FE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C59F5"/>
    <w:rsid w:val="00DE429A"/>
    <w:rsid w:val="00EC18DB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D909C-E870-4A68-AE8B-152D218C3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882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12</cp:revision>
  <cp:lastPrinted>2021-05-11T10:17:00Z</cp:lastPrinted>
  <dcterms:created xsi:type="dcterms:W3CDTF">2019-07-11T09:58:00Z</dcterms:created>
  <dcterms:modified xsi:type="dcterms:W3CDTF">2021-05-18T19:44:00Z</dcterms:modified>
</cp:coreProperties>
</file>