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/2021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 xml:space="preserve">anie świadczeń zdrowotnych w zakresie Medycyny pracy 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>ącego zamówienia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125BEF">
        <w:rPr>
          <w:rFonts w:ascii="Arial" w:eastAsia="Times New Roman" w:hAnsi="Arial" w:cs="Arial"/>
          <w:b/>
          <w:bCs/>
          <w:lang w:eastAsia="zh-CN"/>
        </w:rPr>
        <w:t>Medycyny Pracy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:rsidR="009C2DE8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340E2C" w:rsidRPr="00A67564" w:rsidRDefault="00340E2C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</w:t>
      </w:r>
      <w:r w:rsid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</w:t>
      </w: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>Zapoznałem</w:t>
      </w:r>
      <w:r w:rsidR="003675C0" w:rsidRPr="00A67564">
        <w:rPr>
          <w:rFonts w:ascii="Arial" w:eastAsia="Times New Roman" w:hAnsi="Arial" w:cs="Arial"/>
          <w:lang w:eastAsia="zh-CN"/>
        </w:rPr>
        <w:t xml:space="preserve"> </w:t>
      </w:r>
      <w:r w:rsidRPr="00A67564">
        <w:rPr>
          <w:rFonts w:ascii="Arial" w:eastAsia="Times New Roman" w:hAnsi="Arial" w:cs="Arial"/>
          <w:lang w:eastAsia="zh-CN"/>
        </w:rPr>
        <w:t>(</w:t>
      </w:r>
      <w:proofErr w:type="spellStart"/>
      <w:r w:rsidRPr="00A67564">
        <w:rPr>
          <w:rFonts w:ascii="Arial" w:eastAsia="Times New Roman" w:hAnsi="Arial" w:cs="Arial"/>
          <w:lang w:eastAsia="zh-CN"/>
        </w:rPr>
        <w:t>am</w:t>
      </w:r>
      <w:proofErr w:type="spellEnd"/>
      <w:r w:rsidRPr="00A67564">
        <w:rPr>
          <w:rFonts w:ascii="Arial" w:eastAsia="Times New Roman" w:hAnsi="Arial" w:cs="Arial"/>
          <w:lang w:eastAsia="zh-CN"/>
        </w:rPr>
        <w:t xml:space="preserve">) się z treścią </w:t>
      </w:r>
      <w:r w:rsidR="003675C0" w:rsidRPr="00A67564">
        <w:rPr>
          <w:rFonts w:ascii="Arial" w:eastAsia="Times New Roman" w:hAnsi="Arial" w:cs="Arial"/>
          <w:lang w:eastAsia="zh-CN"/>
        </w:rPr>
        <w:t>o</w:t>
      </w:r>
      <w:r w:rsidRPr="00A67564">
        <w:rPr>
          <w:rFonts w:ascii="Arial" w:eastAsia="Times New Roman" w:hAnsi="Arial" w:cs="Arial"/>
          <w:lang w:eastAsia="zh-CN"/>
        </w:rPr>
        <w:t>głoszenia o konkursie, „Szczegółow</w:t>
      </w:r>
      <w:r w:rsidR="003675C0" w:rsidRPr="00A67564">
        <w:rPr>
          <w:rFonts w:ascii="Arial" w:eastAsia="Times New Roman" w:hAnsi="Arial" w:cs="Arial"/>
          <w:lang w:eastAsia="zh-CN"/>
        </w:rPr>
        <w:t>ymi warunkami konkursu ofert”, R</w:t>
      </w:r>
      <w:r w:rsidRPr="00A67564">
        <w:rPr>
          <w:rFonts w:ascii="Arial" w:eastAsia="Times New Roman" w:hAnsi="Arial" w:cs="Arial"/>
          <w:lang w:eastAsia="zh-CN"/>
        </w:rPr>
        <w:t>egulaminem konkursu oraz projektem umowy i nie zgłaszam zastrzeżeń.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objętych konkursem udzielać będę w lokalu Miejsko-Gminnej Przychodni w Świeciu, 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lub </w:t>
      </w:r>
      <w:r w:rsidRPr="00A67564">
        <w:rPr>
          <w:rFonts w:ascii="Arial" w:eastAsia="Times New Roman" w:hAnsi="Arial" w:cs="Arial"/>
          <w:bCs/>
          <w:lang w:eastAsia="zh-CN"/>
        </w:rPr>
        <w:t>w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 innym</w:t>
      </w:r>
      <w:r w:rsidRPr="00A67564">
        <w:rPr>
          <w:rFonts w:ascii="Arial" w:eastAsia="Times New Roman" w:hAnsi="Arial" w:cs="Arial"/>
          <w:bCs/>
          <w:lang w:eastAsia="zh-CN"/>
        </w:rPr>
        <w:t xml:space="preserve"> miejscu wskazanym przez Udzielającego zamówienia oraz przy użyciu sprzętu należącego do Zamawiającego.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Prowadzę </w:t>
      </w:r>
      <w:r w:rsidRPr="00A67564"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 w:rsidRPr="00A67564">
        <w:rPr>
          <w:rFonts w:ascii="Arial" w:eastAsia="Times New Roman" w:hAnsi="Arial" w:cs="Arial"/>
          <w:bCs/>
          <w:lang w:eastAsia="zh-CN"/>
        </w:rPr>
        <w:t>praktykę lekarską w dziedzinie .............................................</w:t>
      </w:r>
      <w:r w:rsidR="00340E2C">
        <w:rPr>
          <w:rFonts w:ascii="Arial" w:eastAsia="Times New Roman" w:hAnsi="Arial" w:cs="Arial"/>
          <w:bCs/>
          <w:lang w:eastAsia="zh-CN"/>
        </w:rPr>
        <w:t>......</w:t>
      </w:r>
      <w:r w:rsidRPr="00A67564">
        <w:rPr>
          <w:rFonts w:ascii="Arial" w:eastAsia="Times New Roman" w:hAnsi="Arial" w:cs="Arial"/>
          <w:bCs/>
          <w:lang w:eastAsia="zh-CN"/>
        </w:rPr>
        <w:t xml:space="preserve">., </w:t>
      </w:r>
      <w:r w:rsidR="003675C0" w:rsidRPr="00A67564">
        <w:rPr>
          <w:rFonts w:ascii="Arial" w:eastAsia="Times New Roman" w:hAnsi="Arial" w:cs="Arial"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lang w:eastAsia="zh-CN"/>
        </w:rPr>
        <w:t xml:space="preserve">zarejestrowaną w rejestrze </w:t>
      </w:r>
      <w:r w:rsidRPr="00A67564">
        <w:rPr>
          <w:rFonts w:ascii="Arial" w:eastAsia="Times New Roman" w:hAnsi="Arial" w:cs="Arial"/>
          <w:lang w:eastAsia="zh-CN"/>
        </w:rPr>
        <w:t xml:space="preserve">indywidualnych lub indywidualnych </w:t>
      </w:r>
      <w:r w:rsidRPr="00A67564">
        <w:rPr>
          <w:rFonts w:ascii="Arial" w:eastAsia="Times New Roman" w:hAnsi="Arial" w:cs="Arial"/>
          <w:bCs/>
          <w:lang w:eastAsia="zh-CN"/>
        </w:rPr>
        <w:t>specjalistycznych</w:t>
      </w:r>
      <w:r w:rsidRPr="00A67564">
        <w:rPr>
          <w:rFonts w:ascii="Arial" w:eastAsia="Times New Roman" w:hAnsi="Arial" w:cs="Arial"/>
          <w:lang w:eastAsia="zh-CN"/>
        </w:rPr>
        <w:t xml:space="preserve">* </w:t>
      </w:r>
      <w:r w:rsidRPr="00A67564">
        <w:rPr>
          <w:rFonts w:ascii="Arial" w:eastAsia="Times New Roman" w:hAnsi="Arial" w:cs="Arial"/>
          <w:bCs/>
          <w:lang w:eastAsia="zh-CN"/>
        </w:rPr>
        <w:t>praktyk lekarskich  w OIL zgodnie z danymi wymieniony</w:t>
      </w:r>
      <w:r w:rsidR="006E75E8">
        <w:rPr>
          <w:rFonts w:ascii="Arial" w:eastAsia="Times New Roman" w:hAnsi="Arial" w:cs="Arial"/>
          <w:bCs/>
          <w:lang w:eastAsia="zh-CN"/>
        </w:rPr>
        <w:t>m na wstępie niniejszej oferty.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Świadczeń zdrowotn</w:t>
      </w:r>
      <w:r w:rsidR="006E75E8">
        <w:rPr>
          <w:rFonts w:ascii="Arial" w:eastAsia="Times New Roman" w:hAnsi="Arial" w:cs="Arial"/>
          <w:bCs/>
          <w:lang w:eastAsia="zh-CN"/>
        </w:rPr>
        <w:t>ych udzielać  będę  osobiście.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Posiadam aktualne</w:t>
      </w:r>
      <w:r w:rsidR="00A67564" w:rsidRPr="00A67564">
        <w:rPr>
          <w:rFonts w:ascii="Arial" w:eastAsia="Times New Roman" w:hAnsi="Arial" w:cs="Arial"/>
          <w:bCs/>
          <w:lang w:eastAsia="zh-CN"/>
        </w:rPr>
        <w:t>, odpowiadające obowiązującym w tym zakresie przepisom prawa</w:t>
      </w:r>
      <w:r w:rsidRPr="00A67564">
        <w:rPr>
          <w:rFonts w:ascii="Arial" w:eastAsia="Times New Roman" w:hAnsi="Arial" w:cs="Arial"/>
          <w:bCs/>
          <w:lang w:eastAsia="zh-CN"/>
        </w:rPr>
        <w:t xml:space="preserve"> ubezpieczenie od odpowiedzialności cywilnej (OC) Zobowiązuję się do przedłużenia  polisy O</w:t>
      </w:r>
      <w:r w:rsidR="006E75E8">
        <w:rPr>
          <w:rFonts w:ascii="Arial" w:eastAsia="Times New Roman" w:hAnsi="Arial" w:cs="Arial"/>
          <w:bCs/>
          <w:lang w:eastAsia="zh-CN"/>
        </w:rPr>
        <w:t>C na okres obowiązywania umowy.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Kserokopie dokumentów, które zostały  załączone do oferty zgodnie z wymogami </w:t>
      </w:r>
      <w:proofErr w:type="spellStart"/>
      <w:r w:rsidRPr="00A67564">
        <w:rPr>
          <w:rFonts w:ascii="Arial" w:eastAsia="Times New Roman" w:hAnsi="Arial" w:cs="Arial"/>
          <w:bCs/>
          <w:lang w:eastAsia="zh-CN"/>
        </w:rPr>
        <w:t>S</w:t>
      </w:r>
      <w:r w:rsidR="00FC789A">
        <w:rPr>
          <w:rFonts w:ascii="Arial" w:eastAsia="Times New Roman" w:hAnsi="Arial" w:cs="Arial"/>
          <w:bCs/>
          <w:lang w:eastAsia="zh-CN"/>
        </w:rPr>
        <w:t>z</w:t>
      </w:r>
      <w:r w:rsidRPr="00A67564">
        <w:rPr>
          <w:rFonts w:ascii="Arial" w:eastAsia="Times New Roman" w:hAnsi="Arial" w:cs="Arial"/>
          <w:bCs/>
          <w:lang w:eastAsia="zh-CN"/>
        </w:rPr>
        <w:t>WKO</w:t>
      </w:r>
      <w:proofErr w:type="spellEnd"/>
      <w:r w:rsidRPr="00A67564">
        <w:rPr>
          <w:rFonts w:ascii="Arial" w:eastAsia="Times New Roman" w:hAnsi="Arial" w:cs="Arial"/>
          <w:bCs/>
          <w:lang w:eastAsia="zh-CN"/>
        </w:rPr>
        <w:t xml:space="preserve"> są w  oryginale w moim posiadaniu , do </w:t>
      </w:r>
      <w:r w:rsidR="006E75E8">
        <w:rPr>
          <w:rFonts w:ascii="Arial" w:eastAsia="Times New Roman" w:hAnsi="Arial" w:cs="Arial"/>
          <w:bCs/>
          <w:lang w:eastAsia="zh-CN"/>
        </w:rPr>
        <w:t>wglądu na żądanie Zamawiającego.</w:t>
      </w: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medyczne.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…………………………………………………..……………</w:t>
      </w:r>
      <w:r w:rsidR="00340E2C" w:rsidRPr="00340E2C">
        <w:rPr>
          <w:rFonts w:ascii="Arial" w:eastAsia="Times New Roman" w:hAnsi="Arial" w:cs="Arial"/>
          <w:lang w:eastAsia="zh-CN"/>
        </w:rPr>
        <w:t>...</w:t>
      </w:r>
      <w:r w:rsidRPr="00340E2C">
        <w:rPr>
          <w:rFonts w:ascii="Arial" w:eastAsia="Times New Roman" w:hAnsi="Arial" w:cs="Arial"/>
          <w:lang w:eastAsia="zh-CN"/>
        </w:rPr>
        <w:t xml:space="preserve">.,  </w:t>
      </w: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Miejsce wykonywania świadczeń ;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……………………………………………………</w:t>
      </w:r>
      <w:r w:rsidR="00340E2C" w:rsidRPr="00340E2C">
        <w:rPr>
          <w:rFonts w:ascii="Arial" w:eastAsia="Times New Roman" w:hAnsi="Arial" w:cs="Arial"/>
          <w:lang w:eastAsia="zh-CN"/>
        </w:rPr>
        <w:t>...…....</w:t>
      </w:r>
    </w:p>
    <w:p w:rsidR="00340E2C" w:rsidRPr="00340E2C" w:rsidRDefault="00340E2C" w:rsidP="00340E2C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numPr>
          <w:ilvl w:val="0"/>
          <w:numId w:val="3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deklarowana liczba godzin</w:t>
      </w:r>
      <w:r w:rsidRPr="00340E2C">
        <w:rPr>
          <w:rFonts w:ascii="Arial" w:eastAsia="Times New Roman" w:hAnsi="Arial" w:cs="Arial"/>
          <w:lang w:eastAsia="zh-CN"/>
        </w:rPr>
        <w:t>……………………...…………...………</w:t>
      </w:r>
      <w:r w:rsidRPr="00A67564">
        <w:rPr>
          <w:rFonts w:ascii="Arial" w:eastAsia="Times New Roman" w:hAnsi="Arial" w:cs="Arial"/>
          <w:b/>
          <w:lang w:eastAsia="zh-CN"/>
        </w:rPr>
        <w:t>wy</w:t>
      </w:r>
      <w:r w:rsidR="003675C0" w:rsidRPr="00A67564">
        <w:rPr>
          <w:rFonts w:ascii="Arial" w:eastAsia="Times New Roman" w:hAnsi="Arial" w:cs="Arial"/>
          <w:b/>
          <w:lang w:eastAsia="zh-CN"/>
        </w:rPr>
        <w:t>konywania świadczeń w tygodniu:</w:t>
      </w:r>
      <w:r w:rsidRPr="00A67564">
        <w:rPr>
          <w:rFonts w:ascii="Arial" w:eastAsia="Times New Roman" w:hAnsi="Arial" w:cs="Arial"/>
          <w:b/>
          <w:lang w:eastAsia="zh-CN"/>
        </w:rPr>
        <w:t xml:space="preserve">        </w:t>
      </w:r>
    </w:p>
    <w:p w:rsidR="009C2DE8" w:rsidRPr="00A67564" w:rsidRDefault="009C2DE8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Poniedziałek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Wtorek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Środa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 xml:space="preserve">  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Czwartek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 xml:space="preserve">  </w:t>
      </w:r>
      <w:r w:rsidR="00795D34">
        <w:rPr>
          <w:rFonts w:ascii="Arial" w:eastAsia="Times New Roman" w:hAnsi="Arial" w:cs="Arial"/>
          <w:b/>
          <w:lang w:eastAsia="zh-CN"/>
        </w:rPr>
        <w:t xml:space="preserve">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795D34">
        <w:rPr>
          <w:rFonts w:ascii="Arial" w:eastAsia="Times New Roman" w:hAnsi="Arial" w:cs="Arial"/>
          <w:b/>
          <w:lang w:eastAsia="zh-CN"/>
        </w:rPr>
        <w:t xml:space="preserve">   </w:t>
      </w:r>
      <w:r w:rsidR="00B114B5">
        <w:rPr>
          <w:rFonts w:ascii="Arial" w:eastAsia="Times New Roman" w:hAnsi="Arial" w:cs="Arial"/>
          <w:b/>
          <w:lang w:eastAsia="zh-CN"/>
        </w:rPr>
        <w:t>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Piątek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      </w:t>
      </w:r>
      <w:r w:rsidR="00B114B5">
        <w:rPr>
          <w:rFonts w:ascii="Arial" w:eastAsia="Times New Roman" w:hAnsi="Arial" w:cs="Arial"/>
          <w:b/>
          <w:lang w:eastAsia="zh-CN"/>
        </w:rPr>
        <w:t xml:space="preserve">    godz.</w:t>
      </w:r>
      <w:r w:rsidR="00795D34">
        <w:rPr>
          <w:rFonts w:ascii="Arial" w:eastAsia="Times New Roman" w:hAnsi="Arial" w:cs="Arial"/>
          <w:b/>
          <w:lang w:eastAsia="zh-CN"/>
        </w:rPr>
        <w:t xml:space="preserve">    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3675C0" w:rsidRDefault="003675C0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C2DE8" w:rsidRPr="00125BEF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25BEF"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C2DE8" w:rsidRDefault="00125BEF" w:rsidP="00125BEF">
      <w:p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jedną godzinę wykonywania świadczeń w medycynie pracy...........</w:t>
      </w:r>
      <w:r w:rsidR="009C2DE8" w:rsidRPr="00A67564">
        <w:rPr>
          <w:rFonts w:ascii="Arial" w:eastAsia="Times New Roman" w:hAnsi="Arial" w:cs="Arial"/>
          <w:bCs/>
          <w:lang w:eastAsia="zh-CN"/>
        </w:rPr>
        <w:t>.............................zł</w:t>
      </w:r>
    </w:p>
    <w:p w:rsidR="009C2DE8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15DB4" w:rsidRPr="00A67564" w:rsidRDefault="00915DB4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bookmarkStart w:id="0" w:name="_GoBack"/>
      <w:bookmarkEnd w:id="0"/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Default="009C2DE8" w:rsidP="00841F03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ZAŁĄCZNIKI</w:t>
      </w:r>
      <w:r w:rsidR="00731BE0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: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ukończenia uczelni medycznej;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prawa wykonywania zawodu;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0B351E" w:rsidRPr="000B351E" w:rsidRDefault="000C3058" w:rsidP="000B351E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Wydruk wpisu </w:t>
      </w:r>
      <w:r w:rsidR="00B02CDF">
        <w:rPr>
          <w:rFonts w:ascii="Arial" w:hAnsi="Arial" w:cs="Arial"/>
          <w:bCs/>
          <w:iCs/>
          <w:sz w:val="18"/>
          <w:szCs w:val="18"/>
        </w:rPr>
        <w:t xml:space="preserve">w </w:t>
      </w:r>
      <w:r w:rsidR="000B351E" w:rsidRPr="000B351E">
        <w:rPr>
          <w:rFonts w:ascii="Arial" w:hAnsi="Arial" w:cs="Arial"/>
          <w:bCs/>
          <w:iCs/>
          <w:sz w:val="18"/>
          <w:szCs w:val="18"/>
        </w:rPr>
        <w:t>Centralnej Ewidencji i Informacji o Działalności Gospodarczej</w:t>
      </w:r>
      <w:r w:rsidR="000B351E" w:rsidRPr="000B351E"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 w:rsidR="000B351E"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0B351E" w:rsidRDefault="000B351E" w:rsidP="000B351E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 w:rsidRPr="000B351E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 w:rsidR="00FC789A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>Załącznik nr 2</w:t>
      </w:r>
      <w:r w:rsidRPr="000B351E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731BE0" w:rsidRPr="000B351E" w:rsidRDefault="00731BE0" w:rsidP="000B351E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D34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795D34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125BEF" w:rsidRPr="009C2DE8" w:rsidRDefault="00125BEF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315889" w:rsidRDefault="00DE429A" w:rsidP="008A63FE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  <w:r w:rsidRPr="00DE429A"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F418C9" w:rsidRDefault="00F418C9" w:rsidP="008A63FE">
      <w:pPr>
        <w:suppressAutoHyphens/>
        <w:spacing w:after="0" w:line="240" w:lineRule="auto"/>
      </w:pPr>
    </w:p>
    <w:sectPr w:rsidR="00F418C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40"/>
    <w:rsid w:val="000314C3"/>
    <w:rsid w:val="000B351E"/>
    <w:rsid w:val="000C3058"/>
    <w:rsid w:val="00125BEF"/>
    <w:rsid w:val="00241090"/>
    <w:rsid w:val="003022C3"/>
    <w:rsid w:val="00315889"/>
    <w:rsid w:val="00340E2C"/>
    <w:rsid w:val="003675C0"/>
    <w:rsid w:val="005D6B86"/>
    <w:rsid w:val="00645F05"/>
    <w:rsid w:val="00685925"/>
    <w:rsid w:val="006E75E8"/>
    <w:rsid w:val="006F1A4E"/>
    <w:rsid w:val="006F4F46"/>
    <w:rsid w:val="00731BE0"/>
    <w:rsid w:val="00795D34"/>
    <w:rsid w:val="00841F03"/>
    <w:rsid w:val="008A63FE"/>
    <w:rsid w:val="00915DB4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C59F5"/>
    <w:rsid w:val="00DE429A"/>
    <w:rsid w:val="00EC18DB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CCD9F-FFCE-4F32-826D-9CDCB4123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15</cp:revision>
  <cp:lastPrinted>2021-05-19T09:37:00Z</cp:lastPrinted>
  <dcterms:created xsi:type="dcterms:W3CDTF">2019-07-11T09:58:00Z</dcterms:created>
  <dcterms:modified xsi:type="dcterms:W3CDTF">2021-05-20T08:50:00Z</dcterms:modified>
</cp:coreProperties>
</file>