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03" w:rsidRDefault="00D16803" w:rsidP="0090453C">
      <w:pPr>
        <w:pStyle w:val="Tekstpodstawowy"/>
        <w:shd w:val="clear" w:color="auto" w:fill="D9D9D9" w:themeFill="background1" w:themeFillShade="D9"/>
        <w:rPr>
          <w:b/>
        </w:rPr>
      </w:pPr>
    </w:p>
    <w:p w:rsidR="00D16803" w:rsidRDefault="00D16803" w:rsidP="0090453C">
      <w:pPr>
        <w:pStyle w:val="Tekstpodstawowy"/>
        <w:shd w:val="clear" w:color="auto" w:fill="D9D9D9" w:themeFill="background1" w:themeFillShade="D9"/>
        <w:jc w:val="center"/>
        <w:rPr>
          <w:b/>
        </w:rPr>
      </w:pPr>
      <w:r>
        <w:rPr>
          <w:b/>
        </w:rPr>
        <w:t>Miejsko-Gminna Przychodnia w Świeciu</w:t>
      </w:r>
    </w:p>
    <w:p w:rsidR="00D16803" w:rsidRDefault="00D16803" w:rsidP="0090453C">
      <w:pPr>
        <w:pStyle w:val="Tekstpodstawowy"/>
        <w:shd w:val="clear" w:color="auto" w:fill="D9D9D9" w:themeFill="background1" w:themeFillShade="D9"/>
        <w:jc w:val="center"/>
        <w:rPr>
          <w:b/>
        </w:rPr>
      </w:pPr>
      <w:r>
        <w:rPr>
          <w:b/>
        </w:rPr>
        <w:t>ul. Wojska Polskiego 80</w:t>
      </w:r>
    </w:p>
    <w:p w:rsidR="00D16803" w:rsidRDefault="00D16803" w:rsidP="0090453C">
      <w:pPr>
        <w:pStyle w:val="Tekstpodstawowy"/>
        <w:shd w:val="clear" w:color="auto" w:fill="D9D9D9" w:themeFill="background1" w:themeFillShade="D9"/>
        <w:tabs>
          <w:tab w:val="left" w:pos="567"/>
        </w:tabs>
        <w:jc w:val="center"/>
        <w:rPr>
          <w:b/>
        </w:rPr>
      </w:pPr>
      <w:r>
        <w:rPr>
          <w:b/>
        </w:rPr>
        <w:t>86-100 Świecie</w:t>
      </w:r>
    </w:p>
    <w:p w:rsidR="00D16803" w:rsidRDefault="00D16803" w:rsidP="0090453C">
      <w:pPr>
        <w:shd w:val="clear" w:color="auto" w:fill="D9D9D9" w:themeFill="background1" w:themeFillShade="D9"/>
        <w:rPr>
          <w:b/>
        </w:rPr>
      </w:pPr>
    </w:p>
    <w:p w:rsidR="00D16803" w:rsidRDefault="00D16803" w:rsidP="00D16803">
      <w:pPr>
        <w:pStyle w:val="Tekstpodstawowy"/>
        <w:jc w:val="both"/>
      </w:pPr>
    </w:p>
    <w:p w:rsidR="00D16803" w:rsidRDefault="00D16803" w:rsidP="00D16803">
      <w:pPr>
        <w:pStyle w:val="Tytu"/>
        <w:rPr>
          <w:sz w:val="24"/>
          <w:szCs w:val="24"/>
        </w:rPr>
      </w:pPr>
      <w:r>
        <w:rPr>
          <w:sz w:val="24"/>
          <w:szCs w:val="24"/>
        </w:rPr>
        <w:t>SZCZEGÓŁOWE WARUNKI</w:t>
      </w:r>
      <w:r w:rsidR="004A1D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KON</w:t>
      </w:r>
      <w:r w:rsidR="004A1D93">
        <w:rPr>
          <w:sz w:val="24"/>
          <w:szCs w:val="24"/>
        </w:rPr>
        <w:t>KURSU OFERT</w:t>
      </w:r>
    </w:p>
    <w:p w:rsidR="004A1D93" w:rsidRDefault="00D16803" w:rsidP="00D16803">
      <w:pPr>
        <w:jc w:val="center"/>
        <w:rPr>
          <w:b/>
        </w:rPr>
      </w:pPr>
      <w:r>
        <w:rPr>
          <w:b/>
        </w:rPr>
        <w:t xml:space="preserve">Na udzielanie świadczeń zdrowotnych </w:t>
      </w:r>
    </w:p>
    <w:p w:rsidR="004A1D93" w:rsidRDefault="00D16803" w:rsidP="00D16803">
      <w:pPr>
        <w:jc w:val="center"/>
        <w:rPr>
          <w:b/>
        </w:rPr>
      </w:pPr>
      <w:r>
        <w:rPr>
          <w:b/>
        </w:rPr>
        <w:t>z zakresu</w:t>
      </w:r>
      <w:r w:rsidR="004A1D93">
        <w:rPr>
          <w:b/>
        </w:rPr>
        <w:t>:</w:t>
      </w:r>
    </w:p>
    <w:p w:rsidR="00D16803" w:rsidRDefault="00D16803" w:rsidP="00D16803">
      <w:pPr>
        <w:jc w:val="center"/>
        <w:rPr>
          <w:b/>
        </w:rPr>
      </w:pPr>
      <w:r>
        <w:rPr>
          <w:b/>
        </w:rPr>
        <w:t xml:space="preserve"> wykonywania prac technicznych protetycznych</w:t>
      </w:r>
    </w:p>
    <w:p w:rsidR="00D16803" w:rsidRDefault="00D16803" w:rsidP="00D16803">
      <w:pPr>
        <w:pStyle w:val="Tytu"/>
        <w:rPr>
          <w:sz w:val="24"/>
          <w:szCs w:val="24"/>
        </w:rPr>
      </w:pPr>
    </w:p>
    <w:p w:rsidR="00D16803" w:rsidRDefault="00FB6438" w:rsidP="00D16803">
      <w:pPr>
        <w:pStyle w:val="Tekstpodstawowy"/>
        <w:ind w:left="360"/>
        <w:jc w:val="both"/>
        <w:rPr>
          <w:szCs w:val="24"/>
        </w:rPr>
      </w:pPr>
      <w:r>
        <w:t xml:space="preserve">            w </w:t>
      </w:r>
      <w:r w:rsidR="00D16803">
        <w:t xml:space="preserve"> Miejsko-Gminnej Przychodni w Świeciu przy ulicy Wojska Polskiego 80, </w:t>
      </w:r>
    </w:p>
    <w:p w:rsidR="00D16803" w:rsidRDefault="00D16803" w:rsidP="00D16803">
      <w:pPr>
        <w:pStyle w:val="msonormalcxspdrugie"/>
        <w:rPr>
          <w:b/>
        </w:rPr>
      </w:pPr>
      <w:r>
        <w:t xml:space="preserve">                                      </w:t>
      </w:r>
      <w:r w:rsidR="0090453C">
        <w:t xml:space="preserve">                    na lata 2021-2024</w:t>
      </w:r>
      <w:r>
        <w:t>.</w:t>
      </w:r>
    </w:p>
    <w:p w:rsidR="00D16803" w:rsidRDefault="00D16803" w:rsidP="00D16803">
      <w:pPr>
        <w:jc w:val="center"/>
      </w:pPr>
      <w:r>
        <w:rPr>
          <w:sz w:val="18"/>
        </w:rPr>
        <w:t>§ 1</w:t>
      </w:r>
    </w:p>
    <w:p w:rsidR="00D16803" w:rsidRDefault="00D16803" w:rsidP="00D16803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D16803" w:rsidRDefault="00D16803" w:rsidP="00D16803"/>
    <w:p w:rsidR="00D16803" w:rsidRDefault="00D16803" w:rsidP="00D16803">
      <w:pPr>
        <w:jc w:val="center"/>
      </w:pPr>
      <w:r>
        <w:t>§ 2</w:t>
      </w:r>
    </w:p>
    <w:p w:rsidR="00D16803" w:rsidRDefault="00D16803" w:rsidP="00D16803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D16803" w:rsidRDefault="00D16803" w:rsidP="00D16803">
      <w:pPr>
        <w:jc w:val="both"/>
      </w:pPr>
    </w:p>
    <w:p w:rsidR="00D16803" w:rsidRDefault="00D16803" w:rsidP="00D16803">
      <w:pPr>
        <w:jc w:val="center"/>
        <w:rPr>
          <w:b/>
        </w:rPr>
      </w:pPr>
      <w:r w:rsidRPr="0090453C">
        <w:rPr>
          <w:b/>
        </w:rPr>
        <w:t>PRZEDMIOT KONKURSU</w:t>
      </w:r>
    </w:p>
    <w:p w:rsidR="00C351E9" w:rsidRPr="0090453C" w:rsidRDefault="00C351E9" w:rsidP="00D16803">
      <w:pPr>
        <w:jc w:val="center"/>
        <w:rPr>
          <w:b/>
        </w:rPr>
      </w:pPr>
    </w:p>
    <w:p w:rsidR="00D16803" w:rsidRPr="0090453C" w:rsidRDefault="00D16803" w:rsidP="00D16803">
      <w:pPr>
        <w:jc w:val="center"/>
        <w:rPr>
          <w:b/>
        </w:rPr>
      </w:pPr>
      <w:r w:rsidRPr="0090453C">
        <w:t>§ 3</w:t>
      </w:r>
    </w:p>
    <w:p w:rsidR="00D16803" w:rsidRPr="0090453C" w:rsidRDefault="00D16803" w:rsidP="00D16803">
      <w:pPr>
        <w:jc w:val="center"/>
      </w:pPr>
    </w:p>
    <w:p w:rsidR="00D16803" w:rsidRPr="00D00722" w:rsidRDefault="00D16803" w:rsidP="00D00722">
      <w:pPr>
        <w:pStyle w:val="Nagwek2"/>
        <w:numPr>
          <w:ilvl w:val="0"/>
          <w:numId w:val="12"/>
        </w:numPr>
        <w:tabs>
          <w:tab w:val="left" w:pos="284"/>
        </w:tabs>
        <w:spacing w:before="0" w:after="0"/>
        <w:ind w:left="284" w:hanging="284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D00722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Przedmiotem konkursu ofert jest dokonanie przez Udzielającego zamówienia </w:t>
      </w:r>
      <w:r w:rsidR="00D00722" w:rsidRPr="00D00722">
        <w:rPr>
          <w:rFonts w:ascii="Times New Roman" w:hAnsi="Times New Roman" w:cs="Times New Roman"/>
          <w:sz w:val="24"/>
          <w:szCs w:val="24"/>
        </w:rPr>
        <w:t xml:space="preserve">wyboru oferenta, który będzie </w:t>
      </w:r>
      <w:r w:rsidRPr="00D00722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 </w:t>
      </w:r>
      <w:r w:rsidR="00D00722" w:rsidRPr="00D00722">
        <w:rPr>
          <w:rFonts w:ascii="Times New Roman" w:hAnsi="Times New Roman" w:cs="Times New Roman"/>
          <w:sz w:val="24"/>
          <w:szCs w:val="24"/>
          <w:lang w:eastAsia="en-US"/>
        </w:rPr>
        <w:t xml:space="preserve">wykonywał prace protetyczno-techniczne </w:t>
      </w:r>
      <w:r w:rsidR="00D00722">
        <w:rPr>
          <w:rFonts w:ascii="Times New Roman" w:hAnsi="Times New Roman" w:cs="Times New Roman"/>
          <w:b w:val="0"/>
          <w:i w:val="0"/>
          <w:sz w:val="24"/>
          <w:szCs w:val="24"/>
        </w:rPr>
        <w:t>w</w:t>
      </w:r>
      <w:r w:rsidR="0090453C" w:rsidRPr="00D00722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okresie od </w:t>
      </w:r>
      <w:r w:rsidR="0090453C" w:rsidRPr="00D00722">
        <w:rPr>
          <w:rFonts w:ascii="Times New Roman" w:hAnsi="Times New Roman" w:cs="Times New Roman"/>
          <w:i w:val="0"/>
          <w:sz w:val="24"/>
          <w:szCs w:val="24"/>
        </w:rPr>
        <w:t>01.07.2021r. do 30.06.2024</w:t>
      </w:r>
      <w:r w:rsidRPr="00D00722">
        <w:rPr>
          <w:rFonts w:ascii="Times New Roman" w:hAnsi="Times New Roman" w:cs="Times New Roman"/>
          <w:i w:val="0"/>
          <w:sz w:val="24"/>
          <w:szCs w:val="24"/>
        </w:rPr>
        <w:t xml:space="preserve"> r. </w:t>
      </w:r>
    </w:p>
    <w:p w:rsidR="00D16803" w:rsidRPr="0090453C" w:rsidRDefault="00D16803" w:rsidP="00D00722">
      <w:pPr>
        <w:pStyle w:val="Tekstpodstawowy"/>
        <w:numPr>
          <w:ilvl w:val="0"/>
          <w:numId w:val="12"/>
        </w:numPr>
        <w:spacing w:after="0"/>
        <w:ind w:left="284" w:hanging="284"/>
        <w:jc w:val="both"/>
        <w:rPr>
          <w:szCs w:val="24"/>
        </w:rPr>
      </w:pPr>
      <w:r w:rsidRPr="0090453C">
        <w:rPr>
          <w:szCs w:val="24"/>
        </w:rPr>
        <w:t>Świadczenia zdrowotne realizowane będą w siedzibie Przyjmującego  zamówienia, przy wykorzystaniu  jego pomieszczeń, sprzętu i materiałów.</w:t>
      </w:r>
    </w:p>
    <w:p w:rsidR="00D16803" w:rsidRDefault="00D16803" w:rsidP="00D00722">
      <w:pPr>
        <w:pStyle w:val="Tekstpodstawowy31"/>
        <w:numPr>
          <w:ilvl w:val="0"/>
          <w:numId w:val="12"/>
        </w:numPr>
        <w:spacing w:after="0"/>
        <w:ind w:left="284" w:hanging="284"/>
        <w:jc w:val="both"/>
        <w:rPr>
          <w:sz w:val="24"/>
          <w:szCs w:val="24"/>
        </w:rPr>
      </w:pPr>
      <w:r w:rsidRPr="0090453C">
        <w:rPr>
          <w:sz w:val="24"/>
          <w:szCs w:val="24"/>
        </w:rPr>
        <w:t>Informacje i wyjaśnienia w przedmiocie konkursu udzielane są przez upo</w:t>
      </w:r>
      <w:r w:rsidR="0090453C" w:rsidRPr="0090453C">
        <w:rPr>
          <w:sz w:val="24"/>
          <w:szCs w:val="24"/>
        </w:rPr>
        <w:t xml:space="preserve">ważnionego pracownika </w:t>
      </w:r>
      <w:proofErr w:type="spellStart"/>
      <w:r w:rsidR="0090453C" w:rsidRPr="0090453C">
        <w:rPr>
          <w:sz w:val="24"/>
          <w:szCs w:val="24"/>
        </w:rPr>
        <w:t>Pukownik</w:t>
      </w:r>
      <w:proofErr w:type="spellEnd"/>
      <w:r w:rsidR="0090453C" w:rsidRPr="0090453C">
        <w:rPr>
          <w:sz w:val="24"/>
          <w:szCs w:val="24"/>
        </w:rPr>
        <w:t xml:space="preserve"> Michalinę</w:t>
      </w:r>
      <w:r w:rsidRPr="0090453C">
        <w:rPr>
          <w:sz w:val="24"/>
          <w:szCs w:val="24"/>
        </w:rPr>
        <w:t xml:space="preserve">  tel. 52 3313162.</w:t>
      </w:r>
    </w:p>
    <w:p w:rsidR="00C351E9" w:rsidRPr="0090453C" w:rsidRDefault="00C351E9" w:rsidP="00C351E9">
      <w:pPr>
        <w:pStyle w:val="Tekstpodstawowy31"/>
        <w:spacing w:after="0"/>
        <w:ind w:left="284"/>
        <w:jc w:val="both"/>
        <w:rPr>
          <w:sz w:val="24"/>
          <w:szCs w:val="24"/>
        </w:rPr>
      </w:pPr>
    </w:p>
    <w:p w:rsidR="00D16803" w:rsidRPr="0090453C" w:rsidRDefault="00D16803" w:rsidP="00D00722">
      <w:pPr>
        <w:ind w:left="284" w:hanging="284"/>
        <w:jc w:val="both"/>
      </w:pPr>
    </w:p>
    <w:p w:rsidR="00D16803" w:rsidRDefault="00D16803" w:rsidP="00D16803">
      <w:pPr>
        <w:jc w:val="center"/>
        <w:rPr>
          <w:b/>
        </w:rPr>
      </w:pPr>
      <w:r w:rsidRPr="0090453C">
        <w:rPr>
          <w:b/>
        </w:rPr>
        <w:t>WARUNKI PRZYSTĄPIENIA DO KONKURSU</w:t>
      </w:r>
    </w:p>
    <w:p w:rsidR="00C351E9" w:rsidRPr="0090453C" w:rsidRDefault="00C351E9" w:rsidP="00D16803">
      <w:pPr>
        <w:jc w:val="center"/>
        <w:rPr>
          <w:b/>
        </w:rPr>
      </w:pPr>
    </w:p>
    <w:p w:rsidR="00D16803" w:rsidRDefault="00D16803" w:rsidP="00D16803">
      <w:pPr>
        <w:jc w:val="center"/>
      </w:pPr>
      <w:r w:rsidRPr="0090453C">
        <w:t>§ 4</w:t>
      </w:r>
    </w:p>
    <w:p w:rsidR="00D00722" w:rsidRPr="0090453C" w:rsidRDefault="00D00722" w:rsidP="00D16803">
      <w:pPr>
        <w:jc w:val="center"/>
      </w:pPr>
    </w:p>
    <w:p w:rsidR="00D16803" w:rsidRPr="0090453C" w:rsidRDefault="00D16803" w:rsidP="00D16803">
      <w:pPr>
        <w:pStyle w:val="Tekstpodstawowy21"/>
        <w:numPr>
          <w:ilvl w:val="0"/>
          <w:numId w:val="2"/>
        </w:numPr>
        <w:spacing w:after="0" w:line="240" w:lineRule="auto"/>
        <w:jc w:val="both"/>
      </w:pPr>
      <w:r w:rsidRPr="0090453C">
        <w:t>Oferentem może być osoba posiadająca wymagane prawem kwalifikacje w dziedzinie będącej przedmiotem konkursu ofert.</w:t>
      </w:r>
    </w:p>
    <w:p w:rsidR="00D16803" w:rsidRPr="0090453C" w:rsidRDefault="00D16803" w:rsidP="00D16803">
      <w:pPr>
        <w:pStyle w:val="Tekstpodstawowy21"/>
        <w:numPr>
          <w:ilvl w:val="0"/>
          <w:numId w:val="2"/>
        </w:numPr>
        <w:spacing w:after="0" w:line="240" w:lineRule="auto"/>
        <w:jc w:val="both"/>
      </w:pPr>
      <w:r w:rsidRPr="0090453C">
        <w:t>Oferent, w celu prawidłowego przygotowania i złożenia oferty powinien zapoznać się ze wszystkimi informacjami zawartymi w szczegółowych warunkach konkursu ofert oraz w regulaminie konkursu ofert.</w:t>
      </w:r>
    </w:p>
    <w:p w:rsidR="00D16803" w:rsidRPr="0090453C" w:rsidRDefault="00D16803" w:rsidP="00D16803">
      <w:pPr>
        <w:pStyle w:val="Tekstpodstawowy21"/>
        <w:numPr>
          <w:ilvl w:val="0"/>
          <w:numId w:val="2"/>
        </w:numPr>
        <w:spacing w:after="0" w:line="240" w:lineRule="auto"/>
        <w:jc w:val="both"/>
      </w:pPr>
      <w:r w:rsidRPr="0090453C">
        <w:lastRenderedPageBreak/>
        <w:t>Warunkiem przystąpienia do konkursu ofert jest złożenie Udzielającemu zamówienia przez oferenta oferty oraz dokumentów odpowiadających wymogom ustalonym przez Udzielającego zamówienia.</w:t>
      </w:r>
    </w:p>
    <w:p w:rsidR="00D16803" w:rsidRPr="0090453C" w:rsidRDefault="00D16803" w:rsidP="00D16803">
      <w:pPr>
        <w:pStyle w:val="Tekstpodstawowy21"/>
        <w:numPr>
          <w:ilvl w:val="0"/>
          <w:numId w:val="2"/>
        </w:numPr>
        <w:spacing w:after="0" w:line="240" w:lineRule="auto"/>
        <w:jc w:val="both"/>
      </w:pPr>
      <w:r w:rsidRPr="0090453C">
        <w:t>Oferent ma prawo złożyć tylko jedną ofertę.</w:t>
      </w:r>
    </w:p>
    <w:p w:rsidR="00D16803" w:rsidRPr="0090453C" w:rsidRDefault="00D16803" w:rsidP="00D16803">
      <w:pPr>
        <w:pStyle w:val="Tekstpodstawowy21"/>
        <w:numPr>
          <w:ilvl w:val="0"/>
          <w:numId w:val="2"/>
        </w:numPr>
        <w:spacing w:after="0" w:line="240" w:lineRule="auto"/>
        <w:jc w:val="both"/>
      </w:pPr>
      <w:r w:rsidRPr="0090453C">
        <w:t>Oferent ponosi wszelkie koszty związane z przygotowaniem i złożeniem oferty</w:t>
      </w:r>
      <w:r w:rsidR="00D00722">
        <w:t>.</w:t>
      </w:r>
    </w:p>
    <w:p w:rsidR="00D00722" w:rsidRDefault="00D00722" w:rsidP="00D16803">
      <w:pPr>
        <w:pStyle w:val="Tekstpodstawowy21"/>
        <w:jc w:val="center"/>
        <w:rPr>
          <w:b/>
        </w:rPr>
      </w:pPr>
    </w:p>
    <w:p w:rsidR="00D16803" w:rsidRPr="0090453C" w:rsidRDefault="00D16803" w:rsidP="00D16803">
      <w:pPr>
        <w:pStyle w:val="Tekstpodstawowy21"/>
        <w:jc w:val="center"/>
        <w:rPr>
          <w:b/>
        </w:rPr>
      </w:pPr>
      <w:r w:rsidRPr="0090453C">
        <w:rPr>
          <w:b/>
        </w:rPr>
        <w:t>SPOSÓB PRZYGOTOWANIA OFERTY</w:t>
      </w:r>
    </w:p>
    <w:p w:rsidR="00D16803" w:rsidRPr="0090453C" w:rsidRDefault="00D16803" w:rsidP="00D16803">
      <w:pPr>
        <w:pStyle w:val="Tekstpodstawowy21"/>
        <w:jc w:val="center"/>
      </w:pPr>
      <w:r w:rsidRPr="0090453C">
        <w:t>§ 5</w:t>
      </w:r>
    </w:p>
    <w:p w:rsidR="00D16803" w:rsidRDefault="00C351E9" w:rsidP="00C351E9">
      <w:pPr>
        <w:pStyle w:val="Tekstpodstawowy21"/>
        <w:numPr>
          <w:ilvl w:val="0"/>
          <w:numId w:val="3"/>
        </w:numPr>
        <w:spacing w:after="0" w:line="240" w:lineRule="auto"/>
      </w:pPr>
      <w:r w:rsidRPr="00C351E9">
        <w:t xml:space="preserve">Pisemna oferta powinna zawierać wypełniony formularz ofertowy stanowiący </w:t>
      </w:r>
      <w:r w:rsidRPr="00C351E9">
        <w:rPr>
          <w:b/>
        </w:rPr>
        <w:t xml:space="preserve">Załącznik </w:t>
      </w:r>
      <w:r>
        <w:rPr>
          <w:b/>
        </w:rPr>
        <w:t xml:space="preserve"> </w:t>
      </w:r>
      <w:r w:rsidRPr="00C351E9">
        <w:rPr>
          <w:b/>
        </w:rPr>
        <w:t>nr 1</w:t>
      </w:r>
      <w:r w:rsidRPr="00C351E9">
        <w:t xml:space="preserve"> do niniejszych Szczegółowych warunków konkursu ofert.</w:t>
      </w:r>
      <w:r w:rsidR="00D16803" w:rsidRPr="0090453C">
        <w:t xml:space="preserve"> </w:t>
      </w:r>
    </w:p>
    <w:p w:rsidR="00E7548E" w:rsidRPr="00DE64F6" w:rsidRDefault="00E7548E" w:rsidP="00C351E9">
      <w:pPr>
        <w:pStyle w:val="Tekstpodstawowy21"/>
        <w:numPr>
          <w:ilvl w:val="0"/>
          <w:numId w:val="3"/>
        </w:numPr>
        <w:spacing w:after="0" w:line="240" w:lineRule="auto"/>
      </w:pPr>
      <w:r w:rsidRPr="00FA1D59">
        <w:rPr>
          <w:u w:val="single"/>
        </w:rPr>
        <w:t>Wraz z formularzem ofertowym nal</w:t>
      </w:r>
      <w:r>
        <w:rPr>
          <w:u w:val="single"/>
        </w:rPr>
        <w:t>eży dołączyć wymagane dokumenty:</w:t>
      </w:r>
    </w:p>
    <w:p w:rsidR="00DE64F6" w:rsidRPr="00E7548E" w:rsidRDefault="00DE64F6" w:rsidP="00DE64F6">
      <w:pPr>
        <w:pStyle w:val="Tekstpodstawowy21"/>
        <w:spacing w:after="0" w:line="240" w:lineRule="auto"/>
        <w:ind w:left="360"/>
      </w:pPr>
    </w:p>
    <w:p w:rsidR="00E7548E" w:rsidRDefault="00E7548E" w:rsidP="00DE64F6">
      <w:pPr>
        <w:pStyle w:val="Listapunktowana21"/>
        <w:numPr>
          <w:ilvl w:val="0"/>
          <w:numId w:val="21"/>
        </w:numPr>
        <w:tabs>
          <w:tab w:val="left" w:pos="708"/>
        </w:tabs>
        <w:jc w:val="both"/>
      </w:pPr>
      <w:r>
        <w:t>kopię dyplomu uprawniającego do wykonywania prac,</w:t>
      </w:r>
    </w:p>
    <w:p w:rsidR="00E7548E" w:rsidRDefault="00E7548E" w:rsidP="00DE64F6">
      <w:pPr>
        <w:pStyle w:val="Listapunktowana21"/>
        <w:numPr>
          <w:ilvl w:val="0"/>
          <w:numId w:val="21"/>
        </w:numPr>
        <w:tabs>
          <w:tab w:val="left" w:pos="708"/>
        </w:tabs>
        <w:jc w:val="both"/>
      </w:pPr>
      <w:r>
        <w:t>zaświadczenie o wpisie do właściwego rejestru,</w:t>
      </w:r>
    </w:p>
    <w:p w:rsidR="00E7548E" w:rsidRDefault="00E7548E" w:rsidP="00DE64F6">
      <w:pPr>
        <w:pStyle w:val="Listapunktowana21"/>
        <w:numPr>
          <w:ilvl w:val="0"/>
          <w:numId w:val="21"/>
        </w:numPr>
        <w:tabs>
          <w:tab w:val="clear" w:pos="643"/>
          <w:tab w:val="left" w:pos="567"/>
          <w:tab w:val="left" w:pos="709"/>
        </w:tabs>
        <w:jc w:val="both"/>
      </w:pPr>
      <w:r>
        <w:t xml:space="preserve">kopię ubezpieczenia od odpowiedzialności cywilnej za szkody będące następstwem udzielania </w:t>
      </w:r>
      <w:r w:rsidR="00DE64F6">
        <w:t>świadczeń zdrowotnych,</w:t>
      </w:r>
    </w:p>
    <w:p w:rsidR="00DE64F6" w:rsidRDefault="00DE64F6" w:rsidP="00DE64F6">
      <w:pPr>
        <w:pStyle w:val="Listapunktowana21"/>
        <w:numPr>
          <w:ilvl w:val="0"/>
          <w:numId w:val="21"/>
        </w:numPr>
        <w:tabs>
          <w:tab w:val="clear" w:pos="643"/>
          <w:tab w:val="left" w:pos="567"/>
          <w:tab w:val="left" w:pos="709"/>
        </w:tabs>
        <w:jc w:val="both"/>
      </w:pPr>
      <w:r>
        <w:t>zaświadczenie lekarza medycyny pracy o zdolności do pracy.</w:t>
      </w:r>
    </w:p>
    <w:p w:rsidR="00E7548E" w:rsidRDefault="00E7548E" w:rsidP="00E7548E">
      <w:pPr>
        <w:pStyle w:val="Listapunktowana21"/>
        <w:tabs>
          <w:tab w:val="clear" w:pos="643"/>
          <w:tab w:val="left" w:pos="708"/>
        </w:tabs>
        <w:ind w:left="0"/>
        <w:jc w:val="both"/>
      </w:pPr>
    </w:p>
    <w:p w:rsidR="00E7548E" w:rsidRDefault="00E7548E" w:rsidP="00E7548E">
      <w:pPr>
        <w:pStyle w:val="Tekstpodstawowy21"/>
        <w:spacing w:after="0" w:line="240" w:lineRule="auto"/>
        <w:ind w:left="360"/>
      </w:pPr>
    </w:p>
    <w:p w:rsidR="00D16803" w:rsidRDefault="00D16803" w:rsidP="00D16803">
      <w:pPr>
        <w:pStyle w:val="Tekstpodstawowy21"/>
        <w:numPr>
          <w:ilvl w:val="0"/>
          <w:numId w:val="3"/>
        </w:numPr>
        <w:spacing w:after="0" w:line="240" w:lineRule="auto"/>
        <w:jc w:val="both"/>
      </w:pPr>
      <w:r w:rsidRPr="0090453C">
        <w:t>Oferent może do oferty dołączyć  dokumenty potwierdzające odbyte przez niego kursy i szkolenia lub inne dokumenty potwierdzające jego kwalifikacje zawodowe, staż pracy itp.</w:t>
      </w:r>
    </w:p>
    <w:p w:rsidR="00C351E9" w:rsidRPr="0060670A" w:rsidRDefault="00C351E9" w:rsidP="00C351E9">
      <w:pPr>
        <w:pStyle w:val="Tekstpodstawowy21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60670A">
        <w:t>W przypadku gdy dokumenty wymienione w § 5 pkt 2</w:t>
      </w:r>
      <w:r>
        <w:t xml:space="preserve">, </w:t>
      </w:r>
      <w:r w:rsidRPr="0060670A">
        <w:t xml:space="preserve">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>Załącznik nr 2</w:t>
      </w:r>
      <w:r w:rsidRPr="0060670A">
        <w:rPr>
          <w:b/>
        </w:rPr>
        <w:t xml:space="preserve"> </w:t>
      </w:r>
      <w:r w:rsidRPr="0060670A">
        <w:t>do niniejszych Szczegółowych warunków konkursu ofert.</w:t>
      </w:r>
    </w:p>
    <w:p w:rsidR="00C351E9" w:rsidRPr="0060670A" w:rsidRDefault="00C351E9" w:rsidP="00C351E9">
      <w:pPr>
        <w:pStyle w:val="Tekstpodstawowy21"/>
        <w:jc w:val="center"/>
      </w:pPr>
    </w:p>
    <w:p w:rsidR="00C351E9" w:rsidRPr="0090453C" w:rsidRDefault="00C351E9" w:rsidP="00C351E9">
      <w:pPr>
        <w:pStyle w:val="Tekstpodstawowy21"/>
        <w:spacing w:after="0" w:line="240" w:lineRule="auto"/>
        <w:ind w:left="360"/>
        <w:jc w:val="both"/>
      </w:pPr>
    </w:p>
    <w:p w:rsidR="00D16803" w:rsidRPr="0090453C" w:rsidRDefault="00D16803" w:rsidP="00D16803">
      <w:pPr>
        <w:pStyle w:val="Tekstpodstawowy21"/>
        <w:jc w:val="center"/>
      </w:pPr>
      <w:r w:rsidRPr="0090453C">
        <w:t>§ 6</w:t>
      </w:r>
    </w:p>
    <w:p w:rsidR="00D16803" w:rsidRPr="0090453C" w:rsidRDefault="00D16803" w:rsidP="00D16803">
      <w:pPr>
        <w:pStyle w:val="Tekstpodstawowy21"/>
        <w:numPr>
          <w:ilvl w:val="0"/>
          <w:numId w:val="4"/>
        </w:numPr>
        <w:spacing w:after="0" w:line="240" w:lineRule="auto"/>
        <w:jc w:val="both"/>
      </w:pPr>
      <w:r w:rsidRPr="0090453C">
        <w:t>Oferta powinna być sporządzona w języku polskim, w sposób czytelny i przejrzysty, oraz zawierać wszystkie informacje i dokumenty wymagane przez Udzielającego zamówienia.</w:t>
      </w:r>
    </w:p>
    <w:p w:rsidR="00D16803" w:rsidRPr="0090453C" w:rsidRDefault="00D16803" w:rsidP="00D16803">
      <w:pPr>
        <w:pStyle w:val="Tekstpodstawowy21"/>
        <w:numPr>
          <w:ilvl w:val="0"/>
          <w:numId w:val="4"/>
        </w:numPr>
        <w:spacing w:after="0" w:line="240" w:lineRule="auto"/>
        <w:jc w:val="both"/>
      </w:pPr>
      <w:r w:rsidRPr="0090453C"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FB6438" w:rsidRDefault="00FB6438" w:rsidP="00D16803">
      <w:pPr>
        <w:pStyle w:val="Tekstpodstawowy21"/>
        <w:jc w:val="center"/>
      </w:pPr>
    </w:p>
    <w:p w:rsidR="00D16803" w:rsidRPr="0090453C" w:rsidRDefault="00D16803" w:rsidP="00D16803">
      <w:pPr>
        <w:pStyle w:val="Tekstpodstawowy21"/>
        <w:jc w:val="center"/>
      </w:pPr>
      <w:r w:rsidRPr="0090453C">
        <w:t>§ 7</w:t>
      </w:r>
    </w:p>
    <w:p w:rsidR="00D16803" w:rsidRPr="0090453C" w:rsidRDefault="00D16803" w:rsidP="00D16803">
      <w:pPr>
        <w:pStyle w:val="Tekstpodstawowy21"/>
        <w:spacing w:line="240" w:lineRule="auto"/>
        <w:jc w:val="both"/>
      </w:pPr>
      <w:r w:rsidRPr="0090453C">
        <w:t>W przypadku, gdy oferent jest reprezentowany przez pełnomocnika, do oferty powinno być załączone pełnomocnictwo do reprezentowania oferenta w toku postępowania konkursowego, ewentualnie także do zawarcia umowy. Pełnomocnictwo powinno mieć formę pisemną.</w:t>
      </w:r>
    </w:p>
    <w:p w:rsidR="00FB6438" w:rsidRDefault="00FB6438" w:rsidP="00D16803">
      <w:pPr>
        <w:pStyle w:val="Tekstpodstawowy21"/>
        <w:jc w:val="center"/>
        <w:rPr>
          <w:b/>
        </w:rPr>
      </w:pPr>
    </w:p>
    <w:p w:rsidR="00FB6438" w:rsidRDefault="00FB6438" w:rsidP="00D16803">
      <w:pPr>
        <w:pStyle w:val="Tekstpodstawowy21"/>
        <w:jc w:val="center"/>
        <w:rPr>
          <w:b/>
        </w:rPr>
      </w:pPr>
    </w:p>
    <w:p w:rsidR="00FB6438" w:rsidRDefault="00FB6438" w:rsidP="00D16803">
      <w:pPr>
        <w:pStyle w:val="Tekstpodstawowy21"/>
        <w:jc w:val="center"/>
        <w:rPr>
          <w:b/>
        </w:rPr>
      </w:pPr>
    </w:p>
    <w:p w:rsidR="00D16803" w:rsidRPr="0090453C" w:rsidRDefault="00D16803" w:rsidP="00D16803">
      <w:pPr>
        <w:pStyle w:val="Tekstpodstawowy21"/>
        <w:jc w:val="center"/>
        <w:rPr>
          <w:b/>
        </w:rPr>
      </w:pPr>
      <w:r w:rsidRPr="0090453C">
        <w:rPr>
          <w:b/>
        </w:rPr>
        <w:t>SPOSÓB I TRYB SKŁADANIA OFERT</w:t>
      </w:r>
    </w:p>
    <w:p w:rsidR="00D16803" w:rsidRPr="0090453C" w:rsidRDefault="00D16803" w:rsidP="00D16803">
      <w:pPr>
        <w:pStyle w:val="Tekstpodstawowy21"/>
        <w:jc w:val="center"/>
      </w:pPr>
      <w:r w:rsidRPr="0090453C">
        <w:t>§ 8</w:t>
      </w:r>
    </w:p>
    <w:p w:rsidR="00D16803" w:rsidRPr="0090453C" w:rsidRDefault="00D16803" w:rsidP="00D16803">
      <w:pPr>
        <w:pStyle w:val="Tekstpodstawowy"/>
      </w:pPr>
      <w:r w:rsidRPr="0090453C">
        <w:t xml:space="preserve">Oferty powinny być złożone w miejscu i terminie określonym przez Udzielającego zamówienia w ogłoszeniu o konkursie ofert tj. w  Sekretariacie Miejsko-Gminnej Przychodni w Świeciu przy ulicy Wojska Polskiego 80, 86-100 Świecie  </w:t>
      </w:r>
      <w:r w:rsidR="0090453C" w:rsidRPr="0090453C">
        <w:rPr>
          <w:b/>
        </w:rPr>
        <w:t>do dnia  09-06- 2021 r. do godz. 10</w:t>
      </w:r>
      <w:r w:rsidRPr="0090453C">
        <w:rPr>
          <w:b/>
        </w:rPr>
        <w:t>:00.</w:t>
      </w:r>
    </w:p>
    <w:p w:rsidR="00D16803" w:rsidRPr="0090453C" w:rsidRDefault="00D16803" w:rsidP="00D16803">
      <w:pPr>
        <w:pStyle w:val="Tekstpodstawowy21"/>
        <w:numPr>
          <w:ilvl w:val="0"/>
          <w:numId w:val="5"/>
        </w:numPr>
        <w:spacing w:after="0" w:line="240" w:lineRule="auto"/>
        <w:jc w:val="both"/>
      </w:pPr>
      <w:r w:rsidRPr="0090453C">
        <w:t>Oferta powinna być złożona w kopercie zamkniętej, oznaczonej w następujący sposób:</w:t>
      </w:r>
    </w:p>
    <w:p w:rsidR="00D16803" w:rsidRPr="0090453C" w:rsidRDefault="00D16803" w:rsidP="00D16803">
      <w:pPr>
        <w:pStyle w:val="Tekstpodstawowy21"/>
        <w:numPr>
          <w:ilvl w:val="0"/>
          <w:numId w:val="6"/>
        </w:numPr>
        <w:spacing w:after="0" w:line="240" w:lineRule="auto"/>
        <w:jc w:val="both"/>
      </w:pPr>
      <w:r w:rsidRPr="0090453C">
        <w:t>imię i nazwisko oferenta,</w:t>
      </w:r>
    </w:p>
    <w:p w:rsidR="00D16803" w:rsidRPr="0090453C" w:rsidRDefault="00D16803" w:rsidP="00D16803">
      <w:pPr>
        <w:pStyle w:val="Tekstpodstawowy21"/>
        <w:numPr>
          <w:ilvl w:val="0"/>
          <w:numId w:val="6"/>
        </w:numPr>
        <w:spacing w:after="0" w:line="240" w:lineRule="auto"/>
        <w:jc w:val="both"/>
      </w:pPr>
      <w:r w:rsidRPr="0090453C">
        <w:t>adres jego zamieszkania,</w:t>
      </w:r>
    </w:p>
    <w:p w:rsidR="00D16803" w:rsidRPr="0090453C" w:rsidRDefault="00D16803" w:rsidP="00D16803">
      <w:pPr>
        <w:pStyle w:val="Tekstpodstawowy21"/>
        <w:numPr>
          <w:ilvl w:val="0"/>
          <w:numId w:val="6"/>
        </w:numPr>
        <w:spacing w:after="0" w:line="240" w:lineRule="auto"/>
        <w:jc w:val="both"/>
        <w:rPr>
          <w:b/>
          <w:i/>
        </w:rPr>
      </w:pPr>
      <w:r w:rsidRPr="0090453C">
        <w:t xml:space="preserve">informację: </w:t>
      </w:r>
    </w:p>
    <w:p w:rsidR="00D16803" w:rsidRPr="0090453C" w:rsidRDefault="00D16803" w:rsidP="00D16803">
      <w:pPr>
        <w:pStyle w:val="Tekstpodstawowy"/>
        <w:ind w:left="360"/>
        <w:rPr>
          <w:b/>
          <w:i/>
        </w:rPr>
      </w:pPr>
    </w:p>
    <w:p w:rsidR="00D16803" w:rsidRPr="0090453C" w:rsidRDefault="00D16803" w:rsidP="00D16803">
      <w:pPr>
        <w:pStyle w:val="Tekstpodstawowy"/>
        <w:ind w:left="360"/>
        <w:rPr>
          <w:b/>
          <w:i/>
        </w:rPr>
      </w:pPr>
      <w:r w:rsidRPr="0090453C">
        <w:rPr>
          <w:b/>
          <w:i/>
        </w:rPr>
        <w:t xml:space="preserve">            </w:t>
      </w:r>
      <w:r w:rsidR="0090453C" w:rsidRPr="0090453C">
        <w:rPr>
          <w:b/>
          <w:i/>
        </w:rPr>
        <w:t xml:space="preserve">     Oferta – Konkurs ofert 2021 –2024</w:t>
      </w:r>
      <w:r w:rsidRPr="0090453C">
        <w:rPr>
          <w:b/>
          <w:i/>
        </w:rPr>
        <w:t xml:space="preserve">  udzielanie świadczeń zdrowotnych   </w:t>
      </w:r>
    </w:p>
    <w:p w:rsidR="00FB6438" w:rsidRDefault="00D16803" w:rsidP="00D16803">
      <w:pPr>
        <w:pStyle w:val="Tekstpodstawowy"/>
        <w:ind w:left="360"/>
        <w:jc w:val="center"/>
        <w:rPr>
          <w:b/>
          <w:i/>
        </w:rPr>
      </w:pPr>
      <w:r w:rsidRPr="0090453C">
        <w:rPr>
          <w:b/>
          <w:i/>
        </w:rPr>
        <w:t xml:space="preserve">w zakresie ; </w:t>
      </w:r>
    </w:p>
    <w:p w:rsidR="00D16803" w:rsidRPr="0090453C" w:rsidRDefault="00FB6438" w:rsidP="00D16803">
      <w:pPr>
        <w:pStyle w:val="Tekstpodstawowy"/>
        <w:ind w:left="360"/>
        <w:jc w:val="center"/>
        <w:rPr>
          <w:b/>
          <w:i/>
        </w:rPr>
      </w:pPr>
      <w:r>
        <w:rPr>
          <w:b/>
          <w:i/>
        </w:rPr>
        <w:t xml:space="preserve">  </w:t>
      </w:r>
      <w:r w:rsidR="00D16803" w:rsidRPr="0090453C">
        <w:rPr>
          <w:b/>
          <w:i/>
        </w:rPr>
        <w:t>wykonywania prac technicznych protetycznych</w:t>
      </w:r>
    </w:p>
    <w:p w:rsidR="00FB6438" w:rsidRDefault="00FB6438" w:rsidP="00FB6438">
      <w:pPr>
        <w:pStyle w:val="Tekstpodstawowy"/>
        <w:ind w:left="360"/>
        <w:jc w:val="center"/>
        <w:rPr>
          <w:b/>
          <w:i/>
        </w:rPr>
      </w:pPr>
      <w:r>
        <w:rPr>
          <w:b/>
          <w:i/>
        </w:rPr>
        <w:t>dla</w:t>
      </w:r>
    </w:p>
    <w:p w:rsidR="00D16803" w:rsidRPr="0090453C" w:rsidRDefault="00D16803" w:rsidP="00FB6438">
      <w:pPr>
        <w:pStyle w:val="Tekstpodstawowy"/>
        <w:ind w:left="360"/>
        <w:jc w:val="center"/>
        <w:rPr>
          <w:b/>
          <w:i/>
        </w:rPr>
      </w:pPr>
      <w:r w:rsidRPr="0090453C">
        <w:rPr>
          <w:b/>
          <w:i/>
        </w:rPr>
        <w:t>Miejsko-Gminnej Przychodni w Świeciu</w:t>
      </w:r>
    </w:p>
    <w:p w:rsidR="00D16803" w:rsidRPr="0090453C" w:rsidRDefault="00D16803" w:rsidP="00D16803">
      <w:pPr>
        <w:pStyle w:val="Tekstpodstawowy21"/>
        <w:ind w:left="720"/>
        <w:rPr>
          <w:b/>
          <w:i/>
        </w:rPr>
      </w:pPr>
    </w:p>
    <w:p w:rsidR="00D16803" w:rsidRPr="0090453C" w:rsidRDefault="00D16803" w:rsidP="00D16803">
      <w:pPr>
        <w:pStyle w:val="Tekstpodstawowy21"/>
        <w:numPr>
          <w:ilvl w:val="0"/>
          <w:numId w:val="5"/>
        </w:numPr>
        <w:spacing w:after="0" w:line="240" w:lineRule="auto"/>
        <w:jc w:val="both"/>
      </w:pPr>
      <w:r w:rsidRPr="0090453C">
        <w:t>Składający kopertę z ofertą otrzyma potwierdzenie zawierające datę złożenia oferty oraz numer rejestru ofert.</w:t>
      </w:r>
    </w:p>
    <w:p w:rsidR="00D16803" w:rsidRPr="0090453C" w:rsidRDefault="00D16803" w:rsidP="00D16803">
      <w:pPr>
        <w:pStyle w:val="Tekstpodstawowy21"/>
        <w:numPr>
          <w:ilvl w:val="0"/>
          <w:numId w:val="5"/>
        </w:numPr>
        <w:spacing w:after="0" w:line="240" w:lineRule="auto"/>
        <w:jc w:val="both"/>
      </w:pPr>
      <w:r w:rsidRPr="0090453C">
        <w:t>Oferty przesłane do Udzielającego zamówienia drogą pocztową będą traktowane jako złożone w terminie, jeżeli wpłyną do Udzielającego zamówienia przed terminem oznaczonym w ust. 1 niniejszego paragrafu.</w:t>
      </w:r>
    </w:p>
    <w:p w:rsidR="00D16803" w:rsidRPr="0090453C" w:rsidRDefault="00D16803" w:rsidP="00D16803">
      <w:pPr>
        <w:pStyle w:val="Tekstpodstawowy21"/>
        <w:numPr>
          <w:ilvl w:val="0"/>
          <w:numId w:val="5"/>
        </w:numPr>
        <w:spacing w:after="0" w:line="240" w:lineRule="auto"/>
        <w:jc w:val="both"/>
      </w:pPr>
      <w:r w:rsidRPr="0090453C"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D16803" w:rsidRPr="0090453C" w:rsidRDefault="00D16803" w:rsidP="00D16803">
      <w:pPr>
        <w:pStyle w:val="Akapitzlist"/>
        <w:numPr>
          <w:ilvl w:val="0"/>
          <w:numId w:val="5"/>
        </w:numPr>
        <w:jc w:val="both"/>
      </w:pPr>
      <w:r w:rsidRPr="0090453C">
        <w:t>Termin związania ofertą wynosi 30 dni od dnia  składania ofert.</w:t>
      </w:r>
    </w:p>
    <w:p w:rsidR="00D16803" w:rsidRPr="0090453C" w:rsidRDefault="00D16803" w:rsidP="00D16803">
      <w:pPr>
        <w:pStyle w:val="Tekstpodstawowy21"/>
        <w:numPr>
          <w:ilvl w:val="0"/>
          <w:numId w:val="5"/>
        </w:numPr>
        <w:spacing w:after="0" w:line="240" w:lineRule="auto"/>
        <w:jc w:val="both"/>
      </w:pPr>
      <w:r w:rsidRPr="0090453C">
        <w:t>Po otwarciu ofert, złożone do konkursu oferty wraz z wszelkimi załączonymi dokumentami nie podlegają zwrotowi.</w:t>
      </w:r>
    </w:p>
    <w:p w:rsidR="00D16803" w:rsidRPr="0090453C" w:rsidRDefault="00D16803" w:rsidP="00D16803">
      <w:pPr>
        <w:pStyle w:val="Tekstpodstawowy21"/>
      </w:pPr>
    </w:p>
    <w:p w:rsidR="00D16803" w:rsidRPr="0090453C" w:rsidRDefault="00D16803" w:rsidP="00D16803">
      <w:pPr>
        <w:pStyle w:val="Tekstpodstawowy21"/>
        <w:jc w:val="center"/>
        <w:rPr>
          <w:b/>
        </w:rPr>
      </w:pPr>
      <w:r w:rsidRPr="0090453C">
        <w:rPr>
          <w:b/>
        </w:rPr>
        <w:t>ROZSTRZYGNIĘCIE KONKURSU</w:t>
      </w:r>
    </w:p>
    <w:p w:rsidR="00D16803" w:rsidRPr="0090453C" w:rsidRDefault="00D16803" w:rsidP="00D16803">
      <w:pPr>
        <w:pStyle w:val="Tekstpodstawowy21"/>
        <w:jc w:val="center"/>
      </w:pPr>
      <w:r w:rsidRPr="0090453C">
        <w:t>§ 9</w:t>
      </w:r>
    </w:p>
    <w:p w:rsidR="00D16803" w:rsidRPr="0090453C" w:rsidRDefault="00D16803" w:rsidP="00D16803">
      <w:pPr>
        <w:pStyle w:val="Tekstpodstawowy21"/>
        <w:numPr>
          <w:ilvl w:val="0"/>
          <w:numId w:val="7"/>
        </w:numPr>
        <w:spacing w:after="0" w:line="240" w:lineRule="auto"/>
        <w:jc w:val="both"/>
      </w:pPr>
      <w:r w:rsidRPr="0090453C">
        <w:t>W celu przeprowadzenia konkursu ofert Udzielający zamówienia powołuje komisję konkursową dla przeprowadzenia postępowania konkursowego w zakresie świadczeń zdefiniowanych w ogłoszeniu o konkursie ofert.</w:t>
      </w:r>
    </w:p>
    <w:p w:rsidR="00D16803" w:rsidRPr="0090453C" w:rsidRDefault="00D16803" w:rsidP="00D16803">
      <w:pPr>
        <w:pStyle w:val="Tekstpodstawowy21"/>
        <w:numPr>
          <w:ilvl w:val="0"/>
          <w:numId w:val="7"/>
        </w:numPr>
        <w:spacing w:after="0" w:line="240" w:lineRule="auto"/>
        <w:jc w:val="both"/>
      </w:pPr>
      <w:r w:rsidRPr="0090453C">
        <w:lastRenderedPageBreak/>
        <w:t>W skład komisji konkursowej wchodzą co najmniej trzy osoby, spośród których Udzielający zamówienia wyznacza Przewodniczącego.</w:t>
      </w:r>
    </w:p>
    <w:p w:rsidR="00D16803" w:rsidRPr="0090453C" w:rsidRDefault="00D16803" w:rsidP="00D16803">
      <w:pPr>
        <w:pStyle w:val="Tekstpodstawowy21"/>
        <w:numPr>
          <w:ilvl w:val="0"/>
          <w:numId w:val="7"/>
        </w:numPr>
        <w:spacing w:after="0" w:line="240" w:lineRule="auto"/>
        <w:jc w:val="both"/>
      </w:pPr>
      <w:r w:rsidRPr="0090453C">
        <w:t>Po otwarciu ofert każdy członek komisji konkursowej składa oświadczenie, że:</w:t>
      </w:r>
    </w:p>
    <w:p w:rsidR="00D16803" w:rsidRPr="0090453C" w:rsidRDefault="00D16803" w:rsidP="00D16803">
      <w:pPr>
        <w:ind w:left="360"/>
        <w:jc w:val="both"/>
      </w:pPr>
      <w:r w:rsidRPr="0090453C">
        <w:t>- nie pozostaje z oferentem biorącym udział w konkursie ofert w związku małżeńskim albo w stosunku pokrewieństwa lub powinowactwa w linii prostej lub w linii bocznej do drugiego stopnia,</w:t>
      </w:r>
    </w:p>
    <w:p w:rsidR="00D16803" w:rsidRPr="0090453C" w:rsidRDefault="00D16803" w:rsidP="00D16803">
      <w:pPr>
        <w:ind w:left="360"/>
        <w:jc w:val="both"/>
      </w:pPr>
      <w:r w:rsidRPr="0090453C"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D16803" w:rsidRPr="0090453C" w:rsidRDefault="00D16803" w:rsidP="00D16803">
      <w:pPr>
        <w:ind w:left="360"/>
        <w:jc w:val="both"/>
      </w:pPr>
      <w:r w:rsidRPr="0090453C"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D16803" w:rsidRPr="0090453C" w:rsidRDefault="00D16803" w:rsidP="00D16803">
      <w:pPr>
        <w:pStyle w:val="Tekstpodstawowy21"/>
        <w:jc w:val="center"/>
      </w:pPr>
      <w:r w:rsidRPr="0090453C">
        <w:t>§ 10</w:t>
      </w:r>
    </w:p>
    <w:p w:rsidR="00D16803" w:rsidRPr="0090453C" w:rsidRDefault="00D16803" w:rsidP="00D16803">
      <w:pPr>
        <w:pStyle w:val="Tekstpodstawowy21"/>
        <w:numPr>
          <w:ilvl w:val="0"/>
          <w:numId w:val="8"/>
        </w:numPr>
        <w:spacing w:after="0" w:line="240" w:lineRule="auto"/>
        <w:jc w:val="both"/>
      </w:pPr>
      <w:r w:rsidRPr="0090453C">
        <w:t>Konkurs ofert składa się z części jawnej i niejawnej.</w:t>
      </w:r>
    </w:p>
    <w:p w:rsidR="00D16803" w:rsidRPr="0090453C" w:rsidRDefault="00D16803" w:rsidP="00D16803">
      <w:pPr>
        <w:pStyle w:val="Tekstpodstawowy21"/>
        <w:numPr>
          <w:ilvl w:val="0"/>
          <w:numId w:val="8"/>
        </w:numPr>
        <w:spacing w:after="0" w:line="240" w:lineRule="auto"/>
        <w:jc w:val="both"/>
      </w:pPr>
      <w:r w:rsidRPr="0090453C">
        <w:t>W części jawnej konkursu ofert komisja konkursowa:</w:t>
      </w:r>
    </w:p>
    <w:p w:rsidR="00D16803" w:rsidRPr="0090453C" w:rsidRDefault="00D16803" w:rsidP="00D16803">
      <w:pPr>
        <w:pStyle w:val="Tekstpodstawowy21"/>
        <w:numPr>
          <w:ilvl w:val="0"/>
          <w:numId w:val="9"/>
        </w:numPr>
        <w:spacing w:after="0" w:line="240" w:lineRule="auto"/>
        <w:jc w:val="both"/>
      </w:pPr>
      <w:r w:rsidRPr="0090453C">
        <w:t>stwierdza prawidłowość ogłoszenia konkursu ofert oraz liczbę otrzymanych ofert,</w:t>
      </w:r>
    </w:p>
    <w:p w:rsidR="00D16803" w:rsidRPr="0090453C" w:rsidRDefault="00D16803" w:rsidP="00D16803">
      <w:pPr>
        <w:pStyle w:val="Tekstpodstawowy21"/>
        <w:numPr>
          <w:ilvl w:val="0"/>
          <w:numId w:val="9"/>
        </w:numPr>
        <w:spacing w:after="0" w:line="240" w:lineRule="auto"/>
        <w:jc w:val="both"/>
      </w:pPr>
      <w:r w:rsidRPr="0090453C">
        <w:t>otwiera koperty z ofertami, ogłasza i niezwłocznie odnotowuje w protokole postępowania konkursowego imię i nazwisko oraz adres oferenta, którego oferta jest otwierana,</w:t>
      </w:r>
    </w:p>
    <w:p w:rsidR="00D16803" w:rsidRPr="0090453C" w:rsidRDefault="00D16803" w:rsidP="00D16803">
      <w:pPr>
        <w:pStyle w:val="Tekstpodstawowy21"/>
        <w:numPr>
          <w:ilvl w:val="0"/>
          <w:numId w:val="9"/>
        </w:numPr>
        <w:spacing w:after="0" w:line="240" w:lineRule="auto"/>
        <w:jc w:val="both"/>
      </w:pPr>
      <w:r w:rsidRPr="0090453C">
        <w:t xml:space="preserve">ustala, które z ofert spełniają warunki określone w </w:t>
      </w:r>
      <w:r w:rsidRPr="0090453C">
        <w:rPr>
          <w:rFonts w:ascii="Arial" w:hAnsi="Arial" w:cs="Arial"/>
          <w:sz w:val="22"/>
          <w:szCs w:val="22"/>
        </w:rPr>
        <w:t xml:space="preserve"> </w:t>
      </w:r>
      <w:r w:rsidRPr="0090453C"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D16803" w:rsidRPr="0090453C" w:rsidRDefault="00D16803" w:rsidP="00D16803">
      <w:pPr>
        <w:pStyle w:val="Tekstpodstawowy21"/>
        <w:numPr>
          <w:ilvl w:val="0"/>
          <w:numId w:val="9"/>
        </w:numPr>
        <w:spacing w:after="0" w:line="240" w:lineRule="auto"/>
        <w:jc w:val="both"/>
      </w:pPr>
      <w:r w:rsidRPr="0090453C">
        <w:t>Przyjmuje do protokołu zgłoszone przez oferentów wyjaśnienia lub oświadczenia.</w:t>
      </w:r>
    </w:p>
    <w:p w:rsidR="00D16803" w:rsidRPr="0090453C" w:rsidRDefault="00D16803" w:rsidP="00D16803">
      <w:pPr>
        <w:pStyle w:val="Tekstpodstawowy21"/>
        <w:numPr>
          <w:ilvl w:val="0"/>
          <w:numId w:val="8"/>
        </w:numPr>
        <w:spacing w:after="0" w:line="240" w:lineRule="auto"/>
        <w:jc w:val="both"/>
      </w:pPr>
      <w:r w:rsidRPr="0090453C">
        <w:t>Obecność oferentów w części jawnej nie jest obowiązkowa.</w:t>
      </w:r>
    </w:p>
    <w:p w:rsidR="00D16803" w:rsidRPr="0090453C" w:rsidRDefault="00D16803" w:rsidP="00D16803">
      <w:pPr>
        <w:pStyle w:val="Tekstpodstawowy21"/>
        <w:numPr>
          <w:ilvl w:val="0"/>
          <w:numId w:val="8"/>
        </w:numPr>
        <w:spacing w:after="0" w:line="240" w:lineRule="auto"/>
        <w:jc w:val="both"/>
      </w:pPr>
      <w:r w:rsidRPr="0090453C"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D16803" w:rsidRPr="0090453C" w:rsidRDefault="00D16803" w:rsidP="00D16803">
      <w:pPr>
        <w:pStyle w:val="Tekstpodstawowy21"/>
        <w:numPr>
          <w:ilvl w:val="0"/>
          <w:numId w:val="8"/>
        </w:numPr>
        <w:spacing w:after="0" w:line="240" w:lineRule="auto"/>
        <w:jc w:val="both"/>
      </w:pPr>
      <w:r w:rsidRPr="0090453C">
        <w:t xml:space="preserve">Brak oferty cenowej i </w:t>
      </w:r>
      <w:r w:rsidR="00FB6438">
        <w:t>proponowanej ilości</w:t>
      </w:r>
      <w:r w:rsidRPr="0090453C">
        <w:t xml:space="preserve"> usług powoduje bezwzględne odrzucenie oferty.</w:t>
      </w:r>
    </w:p>
    <w:p w:rsidR="00D16803" w:rsidRPr="0090453C" w:rsidRDefault="00D16803" w:rsidP="00D16803">
      <w:pPr>
        <w:pStyle w:val="Tekstpodstawowy21"/>
        <w:jc w:val="center"/>
      </w:pPr>
      <w:r w:rsidRPr="0090453C">
        <w:t>§ 11</w:t>
      </w:r>
    </w:p>
    <w:p w:rsidR="004A1D93" w:rsidRPr="004A1D93" w:rsidRDefault="004A1D93" w:rsidP="004A1D93">
      <w:pPr>
        <w:numPr>
          <w:ilvl w:val="0"/>
          <w:numId w:val="10"/>
        </w:numPr>
        <w:suppressAutoHyphens/>
        <w:jc w:val="both"/>
        <w:rPr>
          <w:b/>
          <w:lang w:eastAsia="zh-CN"/>
        </w:rPr>
      </w:pPr>
      <w:r w:rsidRPr="004A1D93">
        <w:rPr>
          <w:lang w:eastAsia="zh-CN"/>
        </w:rPr>
        <w:t>W części niejawnej komisja konkursowa ocenia oferty i dokonuje wyboru najkorzystniejszej z nich stosując następujące kryteria oceny:</w:t>
      </w:r>
    </w:p>
    <w:p w:rsidR="004A1D93" w:rsidRPr="004A1D93" w:rsidRDefault="004A1D93" w:rsidP="004A1D93">
      <w:pPr>
        <w:suppressAutoHyphens/>
        <w:ind w:left="360"/>
        <w:jc w:val="both"/>
        <w:rPr>
          <w:lang w:eastAsia="zh-CN"/>
        </w:rPr>
      </w:pPr>
    </w:p>
    <w:p w:rsidR="004A1D93" w:rsidRPr="004A1D93" w:rsidRDefault="004A1D93" w:rsidP="004A1D93">
      <w:pPr>
        <w:numPr>
          <w:ilvl w:val="0"/>
          <w:numId w:val="11"/>
        </w:numPr>
        <w:suppressAutoHyphens/>
        <w:jc w:val="both"/>
        <w:rPr>
          <w:b/>
          <w:lang w:eastAsia="zh-CN"/>
        </w:rPr>
      </w:pPr>
      <w:r w:rsidRPr="004A1D93">
        <w:rPr>
          <w:b/>
          <w:lang w:eastAsia="zh-CN"/>
        </w:rPr>
        <w:t>kwalifikacje zawodowe oferentów: wykształcenie, staż pracy, dodatkowe kursy i szkolenia itp.</w:t>
      </w:r>
    </w:p>
    <w:p w:rsidR="004A1D93" w:rsidRPr="004A1D93" w:rsidRDefault="004A1D93" w:rsidP="004A1D93">
      <w:pPr>
        <w:numPr>
          <w:ilvl w:val="0"/>
          <w:numId w:val="11"/>
        </w:numPr>
        <w:suppressAutoHyphens/>
        <w:jc w:val="both"/>
        <w:rPr>
          <w:b/>
          <w:lang w:eastAsia="zh-CN"/>
        </w:rPr>
      </w:pPr>
      <w:r w:rsidRPr="004A1D93">
        <w:rPr>
          <w:b/>
          <w:lang w:eastAsia="zh-CN"/>
        </w:rPr>
        <w:t>proponowaną cenę za świadczenia usług,</w:t>
      </w:r>
    </w:p>
    <w:p w:rsidR="004A1D93" w:rsidRPr="004A1D93" w:rsidRDefault="004A1D93" w:rsidP="004A1D93">
      <w:pPr>
        <w:numPr>
          <w:ilvl w:val="0"/>
          <w:numId w:val="11"/>
        </w:numPr>
        <w:suppressAutoHyphens/>
        <w:jc w:val="both"/>
        <w:rPr>
          <w:b/>
          <w:lang w:eastAsia="zh-CN"/>
        </w:rPr>
      </w:pPr>
      <w:r w:rsidRPr="004A1D93">
        <w:rPr>
          <w:b/>
          <w:lang w:eastAsia="zh-CN"/>
        </w:rPr>
        <w:t xml:space="preserve">dyspozycyjność, </w:t>
      </w:r>
    </w:p>
    <w:p w:rsidR="004A1D93" w:rsidRPr="004A1D93" w:rsidRDefault="004A1D93" w:rsidP="004A1D93">
      <w:pPr>
        <w:numPr>
          <w:ilvl w:val="0"/>
          <w:numId w:val="11"/>
        </w:numPr>
        <w:suppressAutoHyphens/>
        <w:jc w:val="both"/>
        <w:rPr>
          <w:b/>
          <w:lang w:eastAsia="zh-CN"/>
        </w:rPr>
      </w:pPr>
      <w:r w:rsidRPr="004A1D93">
        <w:rPr>
          <w:b/>
          <w:lang w:eastAsia="zh-CN"/>
        </w:rPr>
        <w:t>jakość udzielanych świadczeń,</w:t>
      </w:r>
    </w:p>
    <w:p w:rsidR="004A1D93" w:rsidRPr="004A1D93" w:rsidRDefault="004A1D93" w:rsidP="004A1D93">
      <w:pPr>
        <w:numPr>
          <w:ilvl w:val="0"/>
          <w:numId w:val="11"/>
        </w:numPr>
        <w:suppressAutoHyphens/>
        <w:jc w:val="both"/>
        <w:rPr>
          <w:b/>
          <w:lang w:eastAsia="zh-CN"/>
        </w:rPr>
      </w:pPr>
      <w:r w:rsidRPr="004A1D93">
        <w:rPr>
          <w:b/>
          <w:lang w:eastAsia="zh-CN"/>
        </w:rPr>
        <w:t xml:space="preserve">przebieg dotychczasowej współpracy oferenta z Udzielającym zamówienia. </w:t>
      </w:r>
    </w:p>
    <w:p w:rsidR="004A1D93" w:rsidRPr="004A1D93" w:rsidRDefault="004A1D93" w:rsidP="004A1D93">
      <w:pPr>
        <w:suppressAutoHyphens/>
        <w:ind w:left="720"/>
        <w:jc w:val="both"/>
        <w:rPr>
          <w:b/>
          <w:lang w:eastAsia="zh-CN"/>
        </w:rPr>
      </w:pPr>
    </w:p>
    <w:p w:rsidR="00D16803" w:rsidRPr="0090453C" w:rsidRDefault="00D16803" w:rsidP="004A1D93">
      <w:pPr>
        <w:pStyle w:val="Tekstpodstawowy21"/>
        <w:numPr>
          <w:ilvl w:val="0"/>
          <w:numId w:val="17"/>
        </w:numPr>
        <w:spacing w:line="240" w:lineRule="auto"/>
      </w:pPr>
      <w:r w:rsidRPr="0090453C">
        <w:t xml:space="preserve">Komisja konkursowa w części niejawnej konkursu może prowadzić </w:t>
      </w:r>
      <w:r w:rsidRPr="004A1D93">
        <w:rPr>
          <w:b/>
          <w:i/>
        </w:rPr>
        <w:t>negocjacje z</w:t>
      </w:r>
      <w:r w:rsidRPr="004A1D93">
        <w:rPr>
          <w:b/>
        </w:rPr>
        <w:t xml:space="preserve"> </w:t>
      </w:r>
      <w:r w:rsidRPr="004A1D93">
        <w:rPr>
          <w:b/>
          <w:i/>
        </w:rPr>
        <w:t>oferentami</w:t>
      </w:r>
      <w:r w:rsidRPr="004A1D93">
        <w:rPr>
          <w:b/>
        </w:rPr>
        <w:t xml:space="preserve"> </w:t>
      </w:r>
      <w:r w:rsidRPr="0090453C">
        <w:t>w celu ustalenia liczby godzin świadczeń zdrowotnych planowanych do udzielenia lub ceny za te świadczenia.</w:t>
      </w:r>
    </w:p>
    <w:p w:rsidR="00D16803" w:rsidRPr="0090453C" w:rsidRDefault="00D16803" w:rsidP="004A1D93">
      <w:pPr>
        <w:pStyle w:val="Tekstpodstawowy21"/>
        <w:numPr>
          <w:ilvl w:val="0"/>
          <w:numId w:val="17"/>
        </w:numPr>
        <w:spacing w:line="240" w:lineRule="auto"/>
      </w:pPr>
      <w:r w:rsidRPr="0090453C">
        <w:t>Udzielający zamówienia  zastrzega sobie prawo odwołania lub konkursu ofert bez podania przyczyny.</w:t>
      </w:r>
    </w:p>
    <w:p w:rsidR="00D16803" w:rsidRPr="0090453C" w:rsidRDefault="00D16803" w:rsidP="00D16803">
      <w:pPr>
        <w:pStyle w:val="Tekstpodstawowy21"/>
        <w:jc w:val="center"/>
      </w:pPr>
      <w:r w:rsidRPr="0090453C">
        <w:lastRenderedPageBreak/>
        <w:t>§ 12</w:t>
      </w:r>
    </w:p>
    <w:p w:rsidR="00D16803" w:rsidRPr="0090453C" w:rsidRDefault="00D16803" w:rsidP="00D16803">
      <w:pPr>
        <w:pStyle w:val="Tekstpodstawowy21"/>
        <w:spacing w:line="240" w:lineRule="auto"/>
      </w:pPr>
      <w:r w:rsidRPr="0090453C">
        <w:t xml:space="preserve">Otwarcie w części jawnej kopert zawierających oferty nastąpi w sali  konferencyjnej Miejsko-Gminnej Przychodni w Świeciu </w:t>
      </w:r>
      <w:r w:rsidR="0090453C" w:rsidRPr="0090453C">
        <w:rPr>
          <w:b/>
        </w:rPr>
        <w:t>w dniu 09 -06-2021 r. o godz. 12</w:t>
      </w:r>
      <w:r w:rsidRPr="0090453C">
        <w:rPr>
          <w:b/>
        </w:rPr>
        <w:t xml:space="preserve">.00 </w:t>
      </w:r>
      <w:r w:rsidRPr="0090453C">
        <w:t xml:space="preserve">przy czym organizator konkursu może podjąć decyzję o przesunięciu terminu składania ofert. </w:t>
      </w:r>
    </w:p>
    <w:p w:rsidR="00D16803" w:rsidRPr="0090453C" w:rsidRDefault="00D16803" w:rsidP="00D16803">
      <w:pPr>
        <w:pStyle w:val="Tekstpodstawowy21"/>
        <w:spacing w:line="240" w:lineRule="auto"/>
        <w:rPr>
          <w:b/>
        </w:rPr>
      </w:pPr>
      <w:r w:rsidRPr="0090453C">
        <w:t xml:space="preserve">Rozstrzygnięcie ofert nastąpi  </w:t>
      </w:r>
      <w:r w:rsidR="0090453C" w:rsidRPr="0090453C">
        <w:rPr>
          <w:b/>
        </w:rPr>
        <w:t>w dniu 09-06-2021 r. o godz.13</w:t>
      </w:r>
      <w:r w:rsidRPr="0090453C">
        <w:rPr>
          <w:b/>
        </w:rPr>
        <w:t>.00</w:t>
      </w:r>
    </w:p>
    <w:p w:rsidR="004A1D93" w:rsidRPr="004A1D93" w:rsidRDefault="004A1D93" w:rsidP="004A1D93">
      <w:pPr>
        <w:suppressAutoHyphens/>
        <w:jc w:val="center"/>
        <w:rPr>
          <w:sz w:val="20"/>
          <w:szCs w:val="20"/>
          <w:lang w:eastAsia="zh-CN"/>
        </w:rPr>
      </w:pPr>
      <w:r w:rsidRPr="004A1D93">
        <w:rPr>
          <w:sz w:val="20"/>
          <w:szCs w:val="20"/>
          <w:lang w:eastAsia="zh-CN"/>
        </w:rPr>
        <w:t xml:space="preserve">§ 13  </w:t>
      </w:r>
    </w:p>
    <w:p w:rsidR="004A1D93" w:rsidRPr="004A1D93" w:rsidRDefault="004A1D93" w:rsidP="004A1D93">
      <w:pPr>
        <w:suppressAutoHyphens/>
        <w:jc w:val="center"/>
        <w:rPr>
          <w:b/>
          <w:sz w:val="20"/>
          <w:szCs w:val="20"/>
          <w:lang w:eastAsia="zh-CN"/>
        </w:rPr>
      </w:pPr>
    </w:p>
    <w:p w:rsidR="004A1D93" w:rsidRPr="00FA0444" w:rsidRDefault="004A1D93" w:rsidP="004A1D93">
      <w:pPr>
        <w:suppressAutoHyphens/>
        <w:jc w:val="center"/>
        <w:rPr>
          <w:b/>
          <w:lang w:eastAsia="zh-CN"/>
        </w:rPr>
      </w:pPr>
      <w:r w:rsidRPr="00FA0444">
        <w:rPr>
          <w:b/>
          <w:lang w:eastAsia="zh-CN"/>
        </w:rPr>
        <w:t>ZAWARCIE UMOWY</w:t>
      </w:r>
    </w:p>
    <w:p w:rsidR="004A1D93" w:rsidRPr="00FA0444" w:rsidRDefault="004A1D93" w:rsidP="004A1D93">
      <w:pPr>
        <w:suppressAutoHyphens/>
        <w:jc w:val="center"/>
        <w:rPr>
          <w:b/>
          <w:lang w:eastAsia="zh-CN"/>
        </w:rPr>
      </w:pPr>
    </w:p>
    <w:p w:rsidR="004A1D93" w:rsidRPr="00FA0444" w:rsidRDefault="004A1D93" w:rsidP="004A1D93">
      <w:pPr>
        <w:numPr>
          <w:ilvl w:val="0"/>
          <w:numId w:val="19"/>
        </w:numPr>
        <w:suppressAutoHyphens/>
        <w:jc w:val="both"/>
        <w:rPr>
          <w:lang w:eastAsia="zh-CN"/>
        </w:rPr>
      </w:pPr>
      <w:r w:rsidRPr="00FA0444">
        <w:rPr>
          <w:lang w:eastAsia="zh-CN"/>
        </w:rPr>
        <w:t>Oferenci, których oferty zostaną uznane za najkorzystniejsze będą powiadomieni o miejscu i terminie podpisania umowy przez Udzielającego zamówienia.</w:t>
      </w:r>
    </w:p>
    <w:p w:rsidR="004A1D93" w:rsidRPr="00FA0444" w:rsidRDefault="004A1D93" w:rsidP="004A1D93">
      <w:pPr>
        <w:numPr>
          <w:ilvl w:val="0"/>
          <w:numId w:val="19"/>
        </w:numPr>
        <w:suppressAutoHyphens/>
        <w:jc w:val="both"/>
        <w:rPr>
          <w:lang w:eastAsia="zh-CN"/>
        </w:rPr>
      </w:pPr>
      <w:r w:rsidRPr="00FA0444">
        <w:rPr>
          <w:lang w:eastAsia="zh-CN"/>
        </w:rPr>
        <w:t xml:space="preserve">Wzór Umowy stanowi </w:t>
      </w:r>
      <w:r w:rsidRPr="00FA0444">
        <w:rPr>
          <w:b/>
          <w:lang w:eastAsia="zh-CN"/>
        </w:rPr>
        <w:t>Załącznik Nr 3</w:t>
      </w:r>
      <w:r w:rsidRPr="00FA0444">
        <w:rPr>
          <w:lang w:eastAsia="zh-CN"/>
        </w:rPr>
        <w:t xml:space="preserve"> do niniejszych Szczegółowych warunków konkursu ofert. </w:t>
      </w:r>
    </w:p>
    <w:p w:rsidR="004A1D93" w:rsidRPr="00FA0444" w:rsidRDefault="004A1D93" w:rsidP="004A1D93">
      <w:pPr>
        <w:suppressAutoHyphens/>
        <w:jc w:val="both"/>
        <w:rPr>
          <w:b/>
          <w:lang w:eastAsia="zh-CN"/>
        </w:rPr>
      </w:pPr>
    </w:p>
    <w:p w:rsidR="004A1D93" w:rsidRPr="00FA0444" w:rsidRDefault="004A1D93" w:rsidP="004A1D93">
      <w:pPr>
        <w:suppressAutoHyphens/>
        <w:jc w:val="both"/>
        <w:rPr>
          <w:b/>
          <w:lang w:eastAsia="zh-CN"/>
        </w:rPr>
      </w:pPr>
    </w:p>
    <w:p w:rsidR="004A1D93" w:rsidRPr="00FA0444" w:rsidRDefault="004A1D93" w:rsidP="004A1D93">
      <w:pPr>
        <w:suppressAutoHyphens/>
        <w:jc w:val="center"/>
        <w:rPr>
          <w:lang w:eastAsia="zh-CN"/>
        </w:rPr>
      </w:pPr>
      <w:r w:rsidRPr="00FA0444">
        <w:rPr>
          <w:lang w:eastAsia="zh-CN"/>
        </w:rPr>
        <w:t>§ 14</w:t>
      </w:r>
    </w:p>
    <w:p w:rsidR="004A1D93" w:rsidRPr="00FA0444" w:rsidRDefault="004A1D93" w:rsidP="004A1D93">
      <w:pPr>
        <w:suppressAutoHyphens/>
        <w:jc w:val="center"/>
        <w:rPr>
          <w:lang w:eastAsia="zh-CN"/>
        </w:rPr>
      </w:pPr>
    </w:p>
    <w:p w:rsidR="004A1D93" w:rsidRPr="00FA0444" w:rsidRDefault="004A1D93" w:rsidP="004A1D93">
      <w:pPr>
        <w:suppressAutoHyphens/>
        <w:jc w:val="center"/>
        <w:rPr>
          <w:b/>
          <w:lang w:eastAsia="zh-CN"/>
        </w:rPr>
      </w:pPr>
      <w:r w:rsidRPr="00FA0444">
        <w:rPr>
          <w:b/>
          <w:lang w:eastAsia="zh-CN"/>
        </w:rPr>
        <w:t>POSTANOWIENIA KOŃCOWE</w:t>
      </w:r>
    </w:p>
    <w:p w:rsidR="004A1D93" w:rsidRPr="00FA0444" w:rsidRDefault="004A1D93" w:rsidP="004A1D93">
      <w:pPr>
        <w:suppressAutoHyphens/>
        <w:jc w:val="center"/>
        <w:rPr>
          <w:b/>
          <w:lang w:eastAsia="zh-CN"/>
        </w:rPr>
      </w:pPr>
    </w:p>
    <w:p w:rsidR="004A1D93" w:rsidRPr="00FA0444" w:rsidRDefault="004A1D93" w:rsidP="004A1D93">
      <w:pPr>
        <w:numPr>
          <w:ilvl w:val="0"/>
          <w:numId w:val="18"/>
        </w:numPr>
        <w:suppressAutoHyphens/>
        <w:ind w:left="426" w:hanging="426"/>
        <w:contextualSpacing/>
        <w:jc w:val="both"/>
        <w:rPr>
          <w:lang w:eastAsia="zh-CN"/>
        </w:rPr>
      </w:pPr>
      <w:r w:rsidRPr="00FA0444">
        <w:rPr>
          <w:lang w:eastAsia="zh-CN"/>
        </w:rPr>
        <w:t xml:space="preserve">Zastrzega się prawo do odwołania konkursu lub przesunięcia terminu składania ofert. Oferent ma prawo składania protestów i </w:t>
      </w:r>
      <w:proofErr w:type="spellStart"/>
      <w:r w:rsidRPr="00FA0444">
        <w:rPr>
          <w:lang w:eastAsia="zh-CN"/>
        </w:rPr>
        <w:t>odwołań</w:t>
      </w:r>
      <w:proofErr w:type="spellEnd"/>
      <w:r w:rsidRPr="00FA0444">
        <w:rPr>
          <w:lang w:eastAsia="zh-CN"/>
        </w:rPr>
        <w:t xml:space="preserve"> dotyczących konkursu zgodnie z art. 26 ust. 4 ustawy z dnia 15 kwietnia 2011 r. o działalności leczniczej (Dz. U. z 2020 r., poz. 295)  i  ustawą z dnia 27 sierpnia 2004 r. o świadczeniach opieki zdrowotnej finansowanych ze środków publicznych (tekst jedn. Dz. U. 2020 r, poz. 1398)</w:t>
      </w:r>
    </w:p>
    <w:p w:rsidR="004A1D93" w:rsidRPr="00FA0444" w:rsidRDefault="004A1D93" w:rsidP="004A1D93">
      <w:pPr>
        <w:numPr>
          <w:ilvl w:val="0"/>
          <w:numId w:val="18"/>
        </w:numPr>
        <w:suppressAutoHyphens/>
        <w:ind w:left="426" w:hanging="426"/>
        <w:contextualSpacing/>
        <w:jc w:val="both"/>
        <w:rPr>
          <w:lang w:eastAsia="zh-CN"/>
        </w:rPr>
      </w:pPr>
      <w:r w:rsidRPr="00FA0444">
        <w:rPr>
          <w:lang w:eastAsia="zh-CN"/>
        </w:rPr>
        <w:t>Dokumenty dotyczące postępowania konkursowego przechowywane są w siedzibie Udzielającego zamówienie .</w:t>
      </w:r>
    </w:p>
    <w:p w:rsidR="004A1D93" w:rsidRPr="00FA0444" w:rsidRDefault="004A1D93" w:rsidP="004A1D93">
      <w:pPr>
        <w:suppressAutoHyphens/>
        <w:jc w:val="both"/>
        <w:rPr>
          <w:lang w:eastAsia="zh-CN"/>
        </w:rPr>
      </w:pPr>
    </w:p>
    <w:p w:rsidR="004A1D93" w:rsidRPr="00FA0444" w:rsidRDefault="004A1D93" w:rsidP="004A1D93">
      <w:pPr>
        <w:suppressAutoHyphens/>
        <w:jc w:val="both"/>
        <w:rPr>
          <w:lang w:eastAsia="zh-CN"/>
        </w:rPr>
      </w:pPr>
    </w:p>
    <w:p w:rsidR="004A1D93" w:rsidRDefault="004A1D93" w:rsidP="004A1D93">
      <w:pPr>
        <w:suppressAutoHyphens/>
        <w:jc w:val="both"/>
        <w:rPr>
          <w:sz w:val="20"/>
          <w:szCs w:val="20"/>
          <w:lang w:eastAsia="zh-CN"/>
        </w:rPr>
      </w:pPr>
    </w:p>
    <w:p w:rsidR="004A1D93" w:rsidRPr="004A1D93" w:rsidRDefault="004A1D93" w:rsidP="004A1D93">
      <w:pPr>
        <w:suppressAutoHyphens/>
        <w:jc w:val="both"/>
        <w:rPr>
          <w:sz w:val="20"/>
          <w:szCs w:val="20"/>
          <w:lang w:eastAsia="zh-CN"/>
        </w:rPr>
      </w:pPr>
    </w:p>
    <w:p w:rsidR="004A1D93" w:rsidRDefault="004A1D93" w:rsidP="004A1D93">
      <w:pPr>
        <w:jc w:val="right"/>
        <w:rPr>
          <w:sz w:val="20"/>
          <w:szCs w:val="20"/>
        </w:rPr>
      </w:pPr>
      <w:r w:rsidRPr="004A1D93">
        <w:rPr>
          <w:sz w:val="20"/>
          <w:szCs w:val="20"/>
        </w:rPr>
        <w:t>Dyrektor Miejsko-Gminnej Przychodn</w:t>
      </w:r>
      <w:r>
        <w:rPr>
          <w:sz w:val="20"/>
          <w:szCs w:val="20"/>
        </w:rPr>
        <w:t>i</w:t>
      </w:r>
    </w:p>
    <w:p w:rsidR="00D16803" w:rsidRPr="004A1D93" w:rsidRDefault="004A1D93" w:rsidP="004A1D93">
      <w:pPr>
        <w:jc w:val="right"/>
        <w:rPr>
          <w:sz w:val="20"/>
          <w:szCs w:val="20"/>
        </w:rPr>
      </w:pPr>
      <w:r w:rsidRPr="004A1D93">
        <w:rPr>
          <w:sz w:val="20"/>
          <w:szCs w:val="20"/>
        </w:rPr>
        <w:t>w Świeciu</w:t>
      </w:r>
    </w:p>
    <w:p w:rsidR="004A1D93" w:rsidRPr="004A1D93" w:rsidRDefault="004A1D93" w:rsidP="004A1D93">
      <w:pPr>
        <w:jc w:val="right"/>
        <w:rPr>
          <w:sz w:val="20"/>
          <w:szCs w:val="20"/>
        </w:rPr>
      </w:pPr>
      <w:r w:rsidRPr="004A1D93">
        <w:rPr>
          <w:sz w:val="20"/>
          <w:szCs w:val="20"/>
        </w:rPr>
        <w:t>Lek. med. Beata Sternal - Wolańczyk</w:t>
      </w:r>
    </w:p>
    <w:p w:rsidR="00D16803" w:rsidRPr="004A1D93" w:rsidRDefault="00D16803" w:rsidP="004A1D93">
      <w:pPr>
        <w:jc w:val="right"/>
        <w:rPr>
          <w:sz w:val="20"/>
          <w:szCs w:val="20"/>
        </w:rPr>
      </w:pPr>
    </w:p>
    <w:p w:rsidR="004A1D93" w:rsidRPr="0090453C" w:rsidRDefault="004A1D93" w:rsidP="00D16803"/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001011" w:rsidRDefault="00001011" w:rsidP="0090453C">
      <w:pPr>
        <w:rPr>
          <w:rFonts w:ascii="Arial" w:hAnsi="Arial" w:cs="Arial"/>
          <w:sz w:val="20"/>
          <w:szCs w:val="20"/>
        </w:rPr>
      </w:pPr>
    </w:p>
    <w:p w:rsidR="00001011" w:rsidRDefault="00001011" w:rsidP="0090453C">
      <w:pPr>
        <w:rPr>
          <w:rFonts w:ascii="Arial" w:hAnsi="Arial" w:cs="Arial"/>
          <w:sz w:val="20"/>
          <w:szCs w:val="20"/>
        </w:rPr>
      </w:pPr>
    </w:p>
    <w:p w:rsidR="00001011" w:rsidRDefault="00001011" w:rsidP="0090453C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FA0444" w:rsidRDefault="00FA0444" w:rsidP="0090453C">
      <w:pPr>
        <w:rPr>
          <w:rFonts w:ascii="Arial" w:hAnsi="Arial" w:cs="Arial"/>
          <w:sz w:val="20"/>
          <w:szCs w:val="20"/>
        </w:rPr>
      </w:pPr>
    </w:p>
    <w:p w:rsidR="00D16803" w:rsidRPr="0090453C" w:rsidRDefault="004A1D93" w:rsidP="0090453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Świecie, dnia 25</w:t>
      </w:r>
      <w:r w:rsidR="0090453C" w:rsidRPr="0090453C">
        <w:rPr>
          <w:rFonts w:ascii="Arial" w:hAnsi="Arial" w:cs="Arial"/>
          <w:sz w:val="20"/>
          <w:szCs w:val="20"/>
        </w:rPr>
        <w:t>.05.2021r.</w:t>
      </w:r>
    </w:p>
    <w:p w:rsidR="00FE5243" w:rsidRPr="0090453C" w:rsidRDefault="00FE5243"/>
    <w:sectPr w:rsidR="00FE5243" w:rsidRPr="00904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F"/>
    <w:multiLevelType w:val="multilevel"/>
    <w:tmpl w:val="883A79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6DC9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604AC"/>
    <w:multiLevelType w:val="multilevel"/>
    <w:tmpl w:val="883A79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0C831F9"/>
    <w:multiLevelType w:val="hybridMultilevel"/>
    <w:tmpl w:val="9E2EFA3A"/>
    <w:lvl w:ilvl="0" w:tplc="BA2A8AD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3882048"/>
    <w:multiLevelType w:val="hybridMultilevel"/>
    <w:tmpl w:val="8B9684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CCE15D1"/>
    <w:multiLevelType w:val="hybridMultilevel"/>
    <w:tmpl w:val="FE20DE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3"/>
  </w:num>
  <w:num w:numId="14">
    <w:abstractNumId w:val="1"/>
  </w:num>
  <w:num w:numId="15">
    <w:abstractNumId w:val="14"/>
  </w:num>
  <w:num w:numId="16">
    <w:abstractNumId w:val="18"/>
  </w:num>
  <w:num w:numId="17">
    <w:abstractNumId w:val="12"/>
  </w:num>
  <w:num w:numId="18">
    <w:abstractNumId w:val="16"/>
  </w:num>
  <w:num w:numId="19">
    <w:abstractNumId w:val="17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803"/>
    <w:rsid w:val="00001011"/>
    <w:rsid w:val="004A1D93"/>
    <w:rsid w:val="0090453C"/>
    <w:rsid w:val="009226B5"/>
    <w:rsid w:val="00C351E9"/>
    <w:rsid w:val="00D00722"/>
    <w:rsid w:val="00D16803"/>
    <w:rsid w:val="00DE64F6"/>
    <w:rsid w:val="00E7548E"/>
    <w:rsid w:val="00FA0444"/>
    <w:rsid w:val="00FB6438"/>
    <w:rsid w:val="00FE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6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16803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D16803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680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D16803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ytu">
    <w:name w:val="Title"/>
    <w:basedOn w:val="Normalny"/>
    <w:link w:val="TytuZnak"/>
    <w:qFormat/>
    <w:rsid w:val="00D16803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1680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16803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1680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16803"/>
    <w:pPr>
      <w:ind w:left="720"/>
      <w:contextualSpacing/>
    </w:pPr>
  </w:style>
  <w:style w:type="paragraph" w:customStyle="1" w:styleId="Tekstpodstawowy21">
    <w:name w:val="Tekst podstawowy 21"/>
    <w:basedOn w:val="Normalny"/>
    <w:rsid w:val="00D16803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D16803"/>
    <w:pPr>
      <w:suppressAutoHyphens/>
      <w:spacing w:after="120"/>
    </w:pPr>
    <w:rPr>
      <w:sz w:val="16"/>
      <w:szCs w:val="16"/>
      <w:lang w:eastAsia="zh-CN"/>
    </w:rPr>
  </w:style>
  <w:style w:type="paragraph" w:customStyle="1" w:styleId="msonormalcxspdrugie">
    <w:name w:val="msonormalcxspdrugie"/>
    <w:basedOn w:val="Normalny"/>
    <w:rsid w:val="00D16803"/>
    <w:pPr>
      <w:suppressAutoHyphens/>
      <w:spacing w:before="280" w:after="280"/>
    </w:pPr>
    <w:rPr>
      <w:lang w:eastAsia="zh-CN"/>
    </w:rPr>
  </w:style>
  <w:style w:type="paragraph" w:customStyle="1" w:styleId="Listapunktowana21">
    <w:name w:val="Lista punktowana 21"/>
    <w:basedOn w:val="Normalny"/>
    <w:rsid w:val="00C351E9"/>
    <w:pPr>
      <w:tabs>
        <w:tab w:val="left" w:pos="643"/>
      </w:tabs>
      <w:suppressAutoHyphens/>
      <w:ind w:left="643"/>
    </w:pPr>
    <w:rPr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64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F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6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16803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D16803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680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D16803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ytu">
    <w:name w:val="Title"/>
    <w:basedOn w:val="Normalny"/>
    <w:link w:val="TytuZnak"/>
    <w:qFormat/>
    <w:rsid w:val="00D16803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1680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16803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1680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16803"/>
    <w:pPr>
      <w:ind w:left="720"/>
      <w:contextualSpacing/>
    </w:pPr>
  </w:style>
  <w:style w:type="paragraph" w:customStyle="1" w:styleId="Tekstpodstawowy21">
    <w:name w:val="Tekst podstawowy 21"/>
    <w:basedOn w:val="Normalny"/>
    <w:rsid w:val="00D16803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D16803"/>
    <w:pPr>
      <w:suppressAutoHyphens/>
      <w:spacing w:after="120"/>
    </w:pPr>
    <w:rPr>
      <w:sz w:val="16"/>
      <w:szCs w:val="16"/>
      <w:lang w:eastAsia="zh-CN"/>
    </w:rPr>
  </w:style>
  <w:style w:type="paragraph" w:customStyle="1" w:styleId="msonormalcxspdrugie">
    <w:name w:val="msonormalcxspdrugie"/>
    <w:basedOn w:val="Normalny"/>
    <w:rsid w:val="00D16803"/>
    <w:pPr>
      <w:suppressAutoHyphens/>
      <w:spacing w:before="280" w:after="280"/>
    </w:pPr>
    <w:rPr>
      <w:lang w:eastAsia="zh-CN"/>
    </w:rPr>
  </w:style>
  <w:style w:type="paragraph" w:customStyle="1" w:styleId="Listapunktowana21">
    <w:name w:val="Lista punktowana 21"/>
    <w:basedOn w:val="Normalny"/>
    <w:rsid w:val="00C351E9"/>
    <w:pPr>
      <w:tabs>
        <w:tab w:val="left" w:pos="643"/>
      </w:tabs>
      <w:suppressAutoHyphens/>
      <w:ind w:left="643"/>
    </w:pPr>
    <w:rPr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64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F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6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1296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Ewa Jaśtak</cp:lastModifiedBy>
  <cp:revision>5</cp:revision>
  <cp:lastPrinted>2021-05-25T12:26:00Z</cp:lastPrinted>
  <dcterms:created xsi:type="dcterms:W3CDTF">2018-05-21T10:43:00Z</dcterms:created>
  <dcterms:modified xsi:type="dcterms:W3CDTF">2021-05-25T12:42:00Z</dcterms:modified>
</cp:coreProperties>
</file>