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00B" w:rsidRDefault="0071400B" w:rsidP="0071400B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71400B" w:rsidRPr="00A80732" w:rsidRDefault="0071400B" w:rsidP="0071400B">
      <w:pPr>
        <w:jc w:val="right"/>
        <w:rPr>
          <w:rStyle w:val="FontStyle11"/>
          <w:sz w:val="20"/>
          <w:szCs w:val="20"/>
        </w:rPr>
      </w:pPr>
      <w:r w:rsidRPr="00A80732">
        <w:rPr>
          <w:rFonts w:ascii="Arial" w:hAnsi="Arial" w:cs="Arial"/>
          <w:b/>
          <w:bCs/>
          <w:iCs/>
          <w:sz w:val="20"/>
          <w:szCs w:val="20"/>
        </w:rPr>
        <w:t xml:space="preserve">Załącznik </w:t>
      </w:r>
      <w:r w:rsidRPr="00A80732">
        <w:rPr>
          <w:rStyle w:val="FontStyle11"/>
          <w:sz w:val="20"/>
          <w:szCs w:val="20"/>
        </w:rPr>
        <w:t xml:space="preserve"> </w:t>
      </w:r>
    </w:p>
    <w:p w:rsidR="0071400B" w:rsidRPr="00A80732" w:rsidRDefault="00A80732" w:rsidP="0071400B">
      <w:pPr>
        <w:jc w:val="right"/>
        <w:rPr>
          <w:iCs/>
          <w:sz w:val="22"/>
          <w:szCs w:val="22"/>
        </w:rPr>
      </w:pPr>
      <w:r>
        <w:rPr>
          <w:rStyle w:val="FontStyle11"/>
          <w:sz w:val="20"/>
          <w:szCs w:val="20"/>
        </w:rPr>
        <w:t xml:space="preserve">       </w:t>
      </w:r>
      <w:proofErr w:type="spellStart"/>
      <w:r>
        <w:rPr>
          <w:rStyle w:val="FontStyle11"/>
          <w:sz w:val="20"/>
          <w:szCs w:val="20"/>
        </w:rPr>
        <w:t>SzWKO</w:t>
      </w:r>
      <w:proofErr w:type="spellEnd"/>
      <w:r>
        <w:rPr>
          <w:rStyle w:val="FontStyle11"/>
          <w:sz w:val="20"/>
          <w:szCs w:val="20"/>
        </w:rPr>
        <w:t>/2021</w:t>
      </w:r>
    </w:p>
    <w:p w:rsidR="0071400B" w:rsidRPr="00A80732" w:rsidRDefault="0071400B" w:rsidP="000B229F">
      <w:pPr>
        <w:rPr>
          <w:rFonts w:ascii="Arial" w:hAnsi="Arial" w:cs="Arial"/>
          <w:iCs/>
          <w:sz w:val="22"/>
          <w:szCs w:val="22"/>
        </w:rPr>
      </w:pPr>
    </w:p>
    <w:p w:rsidR="000B229F" w:rsidRDefault="0071400B" w:rsidP="000B229F">
      <w:pPr>
        <w:pStyle w:val="Tekstpodstawowy21"/>
        <w:spacing w:after="0" w:line="240" w:lineRule="auto"/>
        <w:rPr>
          <w:rFonts w:ascii="Arial" w:hAnsi="Arial" w:cs="Arial"/>
          <w:sz w:val="22"/>
          <w:szCs w:val="22"/>
        </w:rPr>
      </w:pPr>
      <w:r w:rsidRPr="00A80732">
        <w:rPr>
          <w:rFonts w:ascii="Arial" w:hAnsi="Arial" w:cs="Arial"/>
          <w:sz w:val="22"/>
          <w:szCs w:val="22"/>
        </w:rPr>
        <w:t>..................................................</w:t>
      </w:r>
    </w:p>
    <w:p w:rsidR="0071400B" w:rsidRDefault="0071400B" w:rsidP="000B229F">
      <w:pPr>
        <w:pStyle w:val="Tekstpodstawowy21"/>
        <w:spacing w:after="0" w:line="240" w:lineRule="auto"/>
        <w:rPr>
          <w:rFonts w:ascii="Arial" w:hAnsi="Arial" w:cs="Arial"/>
          <w:iCs/>
          <w:sz w:val="22"/>
          <w:szCs w:val="22"/>
        </w:rPr>
      </w:pPr>
      <w:r w:rsidRPr="00A80732">
        <w:rPr>
          <w:rFonts w:ascii="Arial" w:eastAsia="Arial" w:hAnsi="Arial" w:cs="Arial"/>
          <w:iCs/>
          <w:sz w:val="22"/>
          <w:szCs w:val="22"/>
        </w:rPr>
        <w:t xml:space="preserve">          </w:t>
      </w:r>
      <w:r w:rsidRPr="00A80732">
        <w:rPr>
          <w:rFonts w:ascii="Arial" w:hAnsi="Arial" w:cs="Arial"/>
          <w:iCs/>
          <w:sz w:val="22"/>
          <w:szCs w:val="22"/>
        </w:rPr>
        <w:t xml:space="preserve">miejscowość ,data                                          </w:t>
      </w:r>
    </w:p>
    <w:p w:rsidR="000B229F" w:rsidRPr="00A80732" w:rsidRDefault="000B229F" w:rsidP="000B229F">
      <w:pPr>
        <w:pStyle w:val="Tekstpodstawowy21"/>
        <w:spacing w:after="0" w:line="240" w:lineRule="auto"/>
        <w:rPr>
          <w:rFonts w:ascii="Arial" w:hAnsi="Arial" w:cs="Arial"/>
          <w:sz w:val="22"/>
          <w:szCs w:val="22"/>
        </w:rPr>
      </w:pPr>
    </w:p>
    <w:p w:rsidR="0071400B" w:rsidRPr="00A80732" w:rsidRDefault="0071400B" w:rsidP="000B229F">
      <w:pPr>
        <w:rPr>
          <w:rFonts w:ascii="Arial" w:hAnsi="Arial" w:cs="Arial"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</w:p>
    <w:p w:rsidR="0071400B" w:rsidRPr="00B82FB2" w:rsidRDefault="0071400B" w:rsidP="0071400B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  <w:t xml:space="preserve"> </w:t>
      </w:r>
      <w:r w:rsidRPr="00B82FB2">
        <w:rPr>
          <w:rFonts w:ascii="Arial" w:hAnsi="Arial" w:cs="Arial"/>
          <w:b/>
          <w:bCs/>
          <w:sz w:val="22"/>
          <w:szCs w:val="22"/>
        </w:rPr>
        <w:t xml:space="preserve">Miejsko-Gminna Przychodnia w Świeciu     </w:t>
      </w:r>
    </w:p>
    <w:p w:rsidR="0071400B" w:rsidRPr="00B82FB2" w:rsidRDefault="0071400B" w:rsidP="0071400B">
      <w:pPr>
        <w:spacing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  <w:t xml:space="preserve">              ul. Wojska Polskiego 80</w:t>
      </w:r>
    </w:p>
    <w:p w:rsidR="0071400B" w:rsidRPr="00B82FB2" w:rsidRDefault="0071400B" w:rsidP="0071400B">
      <w:pPr>
        <w:spacing w:line="360" w:lineRule="auto"/>
        <w:jc w:val="center"/>
        <w:rPr>
          <w:b/>
        </w:rPr>
      </w:pPr>
      <w:r w:rsidRPr="00B82FB2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</w:t>
      </w:r>
      <w:r w:rsidRPr="00B82FB2">
        <w:rPr>
          <w:rFonts w:ascii="Arial" w:hAnsi="Arial" w:cs="Arial"/>
          <w:b/>
          <w:bCs/>
          <w:sz w:val="22"/>
          <w:szCs w:val="22"/>
        </w:rPr>
        <w:t>86-100 Świecie</w:t>
      </w:r>
    </w:p>
    <w:p w:rsidR="0071400B" w:rsidRPr="00A80732" w:rsidRDefault="0071400B" w:rsidP="0071400B">
      <w:pPr>
        <w:pStyle w:val="Nagwek2"/>
        <w:numPr>
          <w:ilvl w:val="1"/>
          <w:numId w:val="2"/>
        </w:numPr>
        <w:spacing w:line="360" w:lineRule="auto"/>
        <w:jc w:val="center"/>
        <w:rPr>
          <w:b w:val="0"/>
          <w:bCs w:val="0"/>
          <w:sz w:val="22"/>
          <w:szCs w:val="22"/>
        </w:rPr>
      </w:pPr>
      <w:r w:rsidRPr="00A80732">
        <w:rPr>
          <w:bCs w:val="0"/>
          <w:i w:val="0"/>
          <w:sz w:val="24"/>
          <w:szCs w:val="24"/>
        </w:rPr>
        <w:t>OFERTA</w:t>
      </w:r>
    </w:p>
    <w:p w:rsidR="0071400B" w:rsidRPr="00A80732" w:rsidRDefault="0071400B" w:rsidP="0071400B">
      <w:pPr>
        <w:pStyle w:val="Nagwek2"/>
        <w:numPr>
          <w:ilvl w:val="1"/>
          <w:numId w:val="2"/>
        </w:numPr>
        <w:spacing w:line="360" w:lineRule="auto"/>
        <w:jc w:val="center"/>
      </w:pPr>
      <w:r w:rsidRPr="00A80732">
        <w:rPr>
          <w:b w:val="0"/>
          <w:bCs w:val="0"/>
          <w:sz w:val="22"/>
          <w:szCs w:val="22"/>
        </w:rPr>
        <w:t>na udzielanie</w:t>
      </w:r>
      <w:r w:rsidR="00D977BB">
        <w:rPr>
          <w:b w:val="0"/>
          <w:bCs w:val="0"/>
          <w:sz w:val="22"/>
          <w:szCs w:val="22"/>
        </w:rPr>
        <w:t xml:space="preserve"> świadczeń zdrowotnych w zakresie </w:t>
      </w:r>
      <w:r w:rsidR="0036141C">
        <w:rPr>
          <w:b w:val="0"/>
          <w:bCs w:val="0"/>
          <w:sz w:val="22"/>
          <w:szCs w:val="22"/>
        </w:rPr>
        <w:t xml:space="preserve"> wykonywania prac technicznych protetycznych</w:t>
      </w:r>
      <w:r w:rsidRPr="00A80732">
        <w:rPr>
          <w:b w:val="0"/>
          <w:bCs w:val="0"/>
          <w:sz w:val="22"/>
          <w:szCs w:val="22"/>
        </w:rPr>
        <w:t xml:space="preserve"> w siedzibie Udzielającego zamówienia,</w:t>
      </w:r>
    </w:p>
    <w:p w:rsidR="0071400B" w:rsidRPr="00A80732" w:rsidRDefault="0071400B" w:rsidP="0071400B">
      <w:pPr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</w:rPr>
        <w:t>DANE OFERENTA</w:t>
      </w:r>
    </w:p>
    <w:p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</w:p>
    <w:p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Imię.............................................................................................................................................</w:t>
      </w:r>
    </w:p>
    <w:p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Nazwisko....................................................................................................................................</w:t>
      </w:r>
    </w:p>
    <w:p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PESEL........................................................................................................................................</w:t>
      </w:r>
    </w:p>
    <w:p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Nr wpisu do ewidencji o działalności gospodarczej................................................................</w:t>
      </w:r>
    </w:p>
    <w:p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NIP.....................................................................REGON............................................................</w:t>
      </w:r>
      <w:r w:rsidR="00D853A6">
        <w:rPr>
          <w:rFonts w:ascii="Arial" w:hAnsi="Arial" w:cs="Arial"/>
          <w:b/>
          <w:sz w:val="22"/>
          <w:szCs w:val="22"/>
        </w:rPr>
        <w:t>.</w:t>
      </w:r>
    </w:p>
    <w:p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Adres</w:t>
      </w:r>
      <w:r w:rsidR="00D853A6">
        <w:rPr>
          <w:rFonts w:ascii="Arial" w:hAnsi="Arial" w:cs="Arial"/>
          <w:b/>
          <w:sz w:val="22"/>
          <w:szCs w:val="22"/>
        </w:rPr>
        <w:t xml:space="preserve"> prowadzonej działalności</w:t>
      </w:r>
      <w:r w:rsidRPr="00A80732">
        <w:rPr>
          <w:rFonts w:ascii="Arial" w:hAnsi="Arial" w:cs="Arial"/>
          <w:b/>
          <w:sz w:val="22"/>
          <w:szCs w:val="22"/>
        </w:rPr>
        <w:t>...................................................................................</w:t>
      </w:r>
      <w:r w:rsidR="00D853A6">
        <w:rPr>
          <w:rFonts w:ascii="Arial" w:hAnsi="Arial" w:cs="Arial"/>
          <w:b/>
          <w:sz w:val="22"/>
          <w:szCs w:val="22"/>
        </w:rPr>
        <w:t>...........</w:t>
      </w:r>
    </w:p>
    <w:p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D853A6">
        <w:rPr>
          <w:rFonts w:ascii="Arial" w:hAnsi="Arial" w:cs="Arial"/>
          <w:b/>
          <w:sz w:val="22"/>
          <w:szCs w:val="22"/>
        </w:rPr>
        <w:t>.</w:t>
      </w:r>
    </w:p>
    <w:p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Adres korespondencji (o ile ni</w:t>
      </w:r>
      <w:r w:rsidR="00D853A6">
        <w:rPr>
          <w:rFonts w:ascii="Arial" w:hAnsi="Arial" w:cs="Arial"/>
          <w:b/>
          <w:sz w:val="22"/>
          <w:szCs w:val="22"/>
        </w:rPr>
        <w:t>e pokrywa się z adresem prowadzonej działalności)…......</w:t>
      </w:r>
    </w:p>
    <w:p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Tel. kontaktowy ..........................................................................................................................</w:t>
      </w:r>
    </w:p>
    <w:p w:rsidR="0071400B" w:rsidRDefault="0071400B" w:rsidP="0036141C">
      <w:pPr>
        <w:pStyle w:val="Tekstpodstawowy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hAnsi="Arial" w:cs="Arial"/>
          <w:b/>
          <w:bCs/>
          <w:sz w:val="22"/>
          <w:szCs w:val="22"/>
        </w:rPr>
        <w:t>Przedmiotem niniejszej oferty jest udzielanie świadcze</w:t>
      </w:r>
      <w:r w:rsidR="00D977BB">
        <w:rPr>
          <w:rFonts w:ascii="Arial" w:hAnsi="Arial" w:cs="Arial"/>
          <w:b/>
          <w:bCs/>
          <w:sz w:val="22"/>
          <w:szCs w:val="22"/>
        </w:rPr>
        <w:t xml:space="preserve">ń zdrowotnych w dziedzinie </w:t>
      </w:r>
      <w:r w:rsidR="00D532CE">
        <w:rPr>
          <w:rFonts w:ascii="Arial" w:hAnsi="Arial" w:cs="Arial"/>
          <w:b/>
          <w:bCs/>
          <w:i/>
          <w:sz w:val="22"/>
          <w:szCs w:val="22"/>
          <w:u w:val="single"/>
        </w:rPr>
        <w:t>wykonywania prac techniczno-protetycznych</w:t>
      </w:r>
      <w:r w:rsidR="00D977BB">
        <w:rPr>
          <w:rFonts w:ascii="Arial" w:hAnsi="Arial" w:cs="Arial"/>
          <w:b/>
          <w:bCs/>
          <w:sz w:val="22"/>
          <w:szCs w:val="22"/>
        </w:rPr>
        <w:t xml:space="preserve"> </w:t>
      </w:r>
      <w:r w:rsidR="0036141C">
        <w:rPr>
          <w:rFonts w:ascii="Arial" w:hAnsi="Arial" w:cs="Arial"/>
          <w:b/>
          <w:bCs/>
          <w:sz w:val="22"/>
          <w:szCs w:val="22"/>
        </w:rPr>
        <w:t xml:space="preserve"> </w:t>
      </w:r>
      <w:r w:rsidRPr="00A80732">
        <w:rPr>
          <w:rFonts w:ascii="Arial" w:hAnsi="Arial" w:cs="Arial"/>
          <w:b/>
          <w:bCs/>
          <w:sz w:val="22"/>
          <w:szCs w:val="22"/>
        </w:rPr>
        <w:t xml:space="preserve"> </w:t>
      </w:r>
      <w:r w:rsidR="00D977BB">
        <w:rPr>
          <w:rFonts w:ascii="Arial" w:hAnsi="Arial" w:cs="Arial"/>
          <w:b/>
          <w:bCs/>
          <w:sz w:val="22"/>
          <w:szCs w:val="22"/>
        </w:rPr>
        <w:t>z</w:t>
      </w:r>
      <w:r w:rsidRPr="00A80732">
        <w:rPr>
          <w:rFonts w:ascii="Arial" w:hAnsi="Arial" w:cs="Arial"/>
          <w:b/>
          <w:bCs/>
          <w:sz w:val="22"/>
          <w:szCs w:val="22"/>
        </w:rPr>
        <w:t>godnie z projektem umowy o udzielanie świadczeń zdrowotnych objętych konkursem.</w:t>
      </w:r>
    </w:p>
    <w:p w:rsidR="00D977BB" w:rsidRDefault="00D977BB" w:rsidP="0071400B">
      <w:pPr>
        <w:pStyle w:val="Tekstpodstawowy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D532CE" w:rsidRPr="00A80732" w:rsidRDefault="00D532CE" w:rsidP="0071400B">
      <w:pPr>
        <w:pStyle w:val="Tekstpodstawowy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36141C" w:rsidRDefault="0071400B" w:rsidP="0071400B">
      <w:pPr>
        <w:spacing w:line="33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hAnsi="Arial" w:cs="Arial"/>
          <w:b/>
          <w:bCs/>
          <w:sz w:val="22"/>
          <w:szCs w:val="22"/>
        </w:rPr>
        <w:lastRenderedPageBreak/>
        <w:t>OŚWIADCZENIE OFERENTA ;</w:t>
      </w:r>
    </w:p>
    <w:p w:rsidR="0071400B" w:rsidRPr="00A80732" w:rsidRDefault="0071400B" w:rsidP="0071400B">
      <w:pPr>
        <w:spacing w:line="33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71400B" w:rsidRPr="00A80732" w:rsidRDefault="0071400B" w:rsidP="00D532CE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 xml:space="preserve">Działając w niniejszej czynności w imieniu własnym w związku ze złożeniem oferty w </w:t>
      </w:r>
    </w:p>
    <w:p w:rsidR="0071400B" w:rsidRPr="00A80732" w:rsidRDefault="0071400B" w:rsidP="00D532CE">
      <w:pPr>
        <w:spacing w:line="360" w:lineRule="auto"/>
        <w:jc w:val="both"/>
        <w:rPr>
          <w:rFonts w:ascii="Arial" w:eastAsia="Arial" w:hAnsi="Arial" w:cs="Arial"/>
          <w:bCs/>
          <w:sz w:val="20"/>
          <w:szCs w:val="20"/>
        </w:rPr>
      </w:pPr>
      <w:r w:rsidRPr="00A80732">
        <w:rPr>
          <w:rFonts w:ascii="Arial" w:hAnsi="Arial" w:cs="Arial"/>
          <w:bCs/>
          <w:sz w:val="22"/>
          <w:szCs w:val="22"/>
        </w:rPr>
        <w:t>postępowaniu ……………………..………………………………………………..oświadczam , że</w:t>
      </w:r>
    </w:p>
    <w:p w:rsidR="0071400B" w:rsidRPr="00A80732" w:rsidRDefault="0071400B" w:rsidP="00D532CE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0732">
        <w:rPr>
          <w:rFonts w:ascii="Arial" w:eastAsia="Arial" w:hAnsi="Arial" w:cs="Arial"/>
          <w:bCs/>
          <w:sz w:val="20"/>
          <w:szCs w:val="20"/>
        </w:rPr>
        <w:t xml:space="preserve">                                                              </w:t>
      </w:r>
      <w:r w:rsidRPr="00A80732">
        <w:rPr>
          <w:rFonts w:ascii="Arial" w:hAnsi="Arial" w:cs="Arial"/>
          <w:bCs/>
          <w:sz w:val="18"/>
          <w:szCs w:val="18"/>
        </w:rPr>
        <w:t>( nazwa postępowania)</w:t>
      </w:r>
    </w:p>
    <w:p w:rsidR="00D532CE" w:rsidRDefault="0071400B" w:rsidP="00D532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0732">
        <w:rPr>
          <w:rFonts w:ascii="Arial" w:hAnsi="Arial" w:cs="Arial"/>
          <w:sz w:val="22"/>
          <w:szCs w:val="22"/>
        </w:rPr>
        <w:t>Zapoznałem(</w:t>
      </w:r>
      <w:proofErr w:type="spellStart"/>
      <w:r w:rsidRPr="00A80732">
        <w:rPr>
          <w:rFonts w:ascii="Arial" w:hAnsi="Arial" w:cs="Arial"/>
          <w:sz w:val="22"/>
          <w:szCs w:val="22"/>
        </w:rPr>
        <w:t>am</w:t>
      </w:r>
      <w:proofErr w:type="spellEnd"/>
      <w:r w:rsidRPr="00A80732">
        <w:rPr>
          <w:rFonts w:ascii="Arial" w:hAnsi="Arial" w:cs="Arial"/>
          <w:sz w:val="22"/>
          <w:szCs w:val="22"/>
        </w:rPr>
        <w:t>) się z treścią głoszenia o konkursie, „Szczegółow</w:t>
      </w:r>
      <w:r w:rsidR="00D532CE">
        <w:rPr>
          <w:rFonts w:ascii="Arial" w:hAnsi="Arial" w:cs="Arial"/>
          <w:sz w:val="22"/>
          <w:szCs w:val="22"/>
        </w:rPr>
        <w:t>ymi warunkami konkursu ofert”, R</w:t>
      </w:r>
      <w:r w:rsidRPr="00A80732">
        <w:rPr>
          <w:rFonts w:ascii="Arial" w:hAnsi="Arial" w:cs="Arial"/>
          <w:sz w:val="22"/>
          <w:szCs w:val="22"/>
        </w:rPr>
        <w:t>egulaminem konkursu oraz projektem umowy i nie zgłaszam zastrzeżeń.</w:t>
      </w:r>
    </w:p>
    <w:p w:rsidR="00D532CE" w:rsidRPr="00D532CE" w:rsidRDefault="00D532CE" w:rsidP="00D532CE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D532CE" w:rsidRDefault="00D532CE" w:rsidP="0071400B">
      <w:pPr>
        <w:numPr>
          <w:ilvl w:val="0"/>
          <w:numId w:val="1"/>
        </w:numPr>
        <w:tabs>
          <w:tab w:val="left" w:pos="360"/>
        </w:tabs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Prowadzę  działalność w dziedzinie ..................................................., zarejestrowaną w rejestrze zgodnie z danymi wymienionymi na wstępie niniejszej oferty.</w:t>
      </w:r>
    </w:p>
    <w:p w:rsidR="00D532CE" w:rsidRPr="00D532CE" w:rsidRDefault="00D532CE" w:rsidP="00D532CE">
      <w:pPr>
        <w:numPr>
          <w:ilvl w:val="0"/>
          <w:numId w:val="1"/>
        </w:numPr>
        <w:tabs>
          <w:tab w:val="left" w:pos="360"/>
        </w:tabs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532CE">
        <w:rPr>
          <w:rFonts w:ascii="Arial" w:hAnsi="Arial" w:cs="Arial"/>
          <w:bCs/>
          <w:sz w:val="22"/>
          <w:szCs w:val="22"/>
        </w:rPr>
        <w:t>Świadczeń zdrowotn</w:t>
      </w:r>
      <w:r>
        <w:rPr>
          <w:rFonts w:ascii="Arial" w:hAnsi="Arial" w:cs="Arial"/>
          <w:bCs/>
          <w:sz w:val="22"/>
          <w:szCs w:val="22"/>
        </w:rPr>
        <w:t>ych udzielać  będę  osobiście.</w:t>
      </w:r>
    </w:p>
    <w:p w:rsidR="0071400B" w:rsidRPr="00A80732" w:rsidRDefault="0071400B" w:rsidP="0071400B">
      <w:pPr>
        <w:numPr>
          <w:ilvl w:val="0"/>
          <w:numId w:val="1"/>
        </w:numPr>
        <w:tabs>
          <w:tab w:val="left" w:pos="360"/>
        </w:tabs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 xml:space="preserve">Posiadam aktualne ubezpieczenie od odpowiedzialności cywilnej (OC) Zobowiązuję się do przedłużenia  polisy </w:t>
      </w:r>
      <w:r w:rsidR="00D532CE">
        <w:rPr>
          <w:rFonts w:ascii="Arial" w:hAnsi="Arial" w:cs="Arial"/>
          <w:bCs/>
          <w:sz w:val="22"/>
          <w:szCs w:val="22"/>
        </w:rPr>
        <w:t>OC na okres obowiązywania umowy.</w:t>
      </w:r>
      <w:r w:rsidRPr="00A80732">
        <w:rPr>
          <w:rFonts w:ascii="Arial" w:hAnsi="Arial" w:cs="Arial"/>
          <w:bCs/>
          <w:sz w:val="22"/>
          <w:szCs w:val="22"/>
        </w:rPr>
        <w:t xml:space="preserve"> </w:t>
      </w:r>
    </w:p>
    <w:p w:rsidR="0071400B" w:rsidRPr="00A80732" w:rsidRDefault="0071400B" w:rsidP="0071400B">
      <w:pPr>
        <w:numPr>
          <w:ilvl w:val="0"/>
          <w:numId w:val="1"/>
        </w:numPr>
        <w:tabs>
          <w:tab w:val="left" w:pos="360"/>
        </w:tabs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>Kserokopie dokumentów , które zostały  załączone do oferty zgodnie z wymogami SWKO są w  oryginale w moim posiadaniu , do wglądu na żądanie Zamawiającego.</w:t>
      </w:r>
    </w:p>
    <w:p w:rsidR="0071400B" w:rsidRPr="00D532CE" w:rsidRDefault="0071400B" w:rsidP="0071400B">
      <w:pPr>
        <w:numPr>
          <w:ilvl w:val="0"/>
          <w:numId w:val="1"/>
        </w:numPr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532CE">
        <w:rPr>
          <w:rFonts w:ascii="Arial" w:hAnsi="Arial" w:cs="Arial"/>
          <w:bCs/>
          <w:sz w:val="22"/>
          <w:szCs w:val="22"/>
        </w:rPr>
        <w:t xml:space="preserve">Wyrażam zgodę na przetwarzanie moich danych osobowych w związku z prowadzonym wyżej wymienionym postępowaniem konkursowym na świadczenia medyczne. </w:t>
      </w:r>
    </w:p>
    <w:p w:rsidR="0071400B" w:rsidRPr="00A80732" w:rsidRDefault="0071400B" w:rsidP="0071400B">
      <w:pPr>
        <w:tabs>
          <w:tab w:val="left" w:pos="360"/>
        </w:tabs>
        <w:suppressAutoHyphens/>
        <w:spacing w:line="33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71400B" w:rsidRPr="0036141C" w:rsidRDefault="0071400B" w:rsidP="0071400B">
      <w:pPr>
        <w:pStyle w:val="Tekstpodstawowy3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 xml:space="preserve">Ofertę składam w rodzaju  ;  </w:t>
      </w:r>
      <w:r w:rsidRPr="0036141C">
        <w:rPr>
          <w:rFonts w:ascii="Arial" w:hAnsi="Arial" w:cs="Arial"/>
          <w:b/>
          <w:sz w:val="22"/>
          <w:szCs w:val="22"/>
        </w:rPr>
        <w:t xml:space="preserve">…………………………………………………..…………….,  </w:t>
      </w:r>
    </w:p>
    <w:p w:rsidR="0071400B" w:rsidRPr="00A80732" w:rsidRDefault="0071400B" w:rsidP="0071400B">
      <w:pPr>
        <w:pStyle w:val="Tekstpodstawowy3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36141C">
        <w:rPr>
          <w:rFonts w:ascii="Arial" w:hAnsi="Arial" w:cs="Arial"/>
          <w:b/>
          <w:sz w:val="22"/>
          <w:szCs w:val="22"/>
        </w:rPr>
        <w:t>Miejsce wykonywania świadczeń ;…………………………………………………………….</w:t>
      </w:r>
    </w:p>
    <w:p w:rsidR="00D532CE" w:rsidRPr="00D532CE" w:rsidRDefault="00D532CE" w:rsidP="00D532CE">
      <w:pPr>
        <w:pStyle w:val="Nagwek1"/>
        <w:tabs>
          <w:tab w:val="left" w:pos="360"/>
        </w:tabs>
        <w:spacing w:line="336" w:lineRule="auto"/>
        <w:jc w:val="both"/>
        <w:rPr>
          <w:rFonts w:ascii="Arial" w:hAnsi="Arial" w:cs="Arial"/>
          <w:sz w:val="22"/>
          <w:szCs w:val="22"/>
        </w:rPr>
      </w:pPr>
      <w:r w:rsidRPr="00D532CE">
        <w:rPr>
          <w:rFonts w:ascii="Arial" w:hAnsi="Arial" w:cs="Arial"/>
          <w:sz w:val="22"/>
          <w:szCs w:val="22"/>
        </w:rPr>
        <w:t>Proponuję następujące warunki wynagradzania;</w:t>
      </w:r>
    </w:p>
    <w:p w:rsidR="00D532CE" w:rsidRPr="00D532CE" w:rsidRDefault="00D532CE" w:rsidP="0071400B">
      <w:pPr>
        <w:pStyle w:val="Akapitzlist"/>
        <w:numPr>
          <w:ilvl w:val="0"/>
          <w:numId w:val="10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532CE">
        <w:rPr>
          <w:rFonts w:ascii="Arial" w:hAnsi="Arial" w:cs="Arial"/>
          <w:bCs/>
          <w:sz w:val="22"/>
          <w:szCs w:val="22"/>
        </w:rPr>
        <w:t>Ilość prac ...................................................................................</w:t>
      </w:r>
    </w:p>
    <w:p w:rsidR="0071400B" w:rsidRPr="00D532CE" w:rsidRDefault="0071400B" w:rsidP="00D532CE">
      <w:pPr>
        <w:pStyle w:val="Akapitzlist"/>
        <w:numPr>
          <w:ilvl w:val="0"/>
          <w:numId w:val="10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532CE">
        <w:rPr>
          <w:rFonts w:ascii="Arial" w:hAnsi="Arial" w:cs="Arial"/>
          <w:bCs/>
          <w:sz w:val="22"/>
          <w:szCs w:val="22"/>
        </w:rPr>
        <w:t xml:space="preserve">Prace techniczne protetyczne cena *za ; </w:t>
      </w:r>
    </w:p>
    <w:p w:rsidR="0071400B" w:rsidRPr="0036141C" w:rsidRDefault="0071400B" w:rsidP="0036141C">
      <w:pPr>
        <w:pStyle w:val="Akapitzlist"/>
        <w:numPr>
          <w:ilvl w:val="0"/>
          <w:numId w:val="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36141C">
        <w:rPr>
          <w:rFonts w:ascii="Arial" w:hAnsi="Arial" w:cs="Arial"/>
          <w:bCs/>
          <w:sz w:val="22"/>
          <w:szCs w:val="22"/>
        </w:rPr>
        <w:t>protezę małą 5-8 zębów………………………….………………….</w:t>
      </w:r>
    </w:p>
    <w:p w:rsidR="0071400B" w:rsidRPr="0036141C" w:rsidRDefault="0071400B" w:rsidP="0036141C">
      <w:pPr>
        <w:pStyle w:val="Akapitzlist"/>
        <w:numPr>
          <w:ilvl w:val="0"/>
          <w:numId w:val="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36141C">
        <w:rPr>
          <w:rFonts w:ascii="Arial" w:hAnsi="Arial" w:cs="Arial"/>
          <w:bCs/>
          <w:sz w:val="22"/>
          <w:szCs w:val="22"/>
        </w:rPr>
        <w:t>Protezę średnią pow.8 zębów……..………………………………</w:t>
      </w:r>
      <w:r w:rsidR="00D853A6">
        <w:rPr>
          <w:rFonts w:ascii="Arial" w:hAnsi="Arial" w:cs="Arial"/>
          <w:bCs/>
          <w:sz w:val="22"/>
          <w:szCs w:val="22"/>
        </w:rPr>
        <w:t>.</w:t>
      </w:r>
      <w:bookmarkStart w:id="0" w:name="_GoBack"/>
      <w:bookmarkEnd w:id="0"/>
      <w:r w:rsidRPr="0036141C">
        <w:rPr>
          <w:rFonts w:ascii="Arial" w:hAnsi="Arial" w:cs="Arial"/>
          <w:bCs/>
          <w:sz w:val="22"/>
          <w:szCs w:val="22"/>
        </w:rPr>
        <w:t xml:space="preserve"> </w:t>
      </w:r>
    </w:p>
    <w:p w:rsidR="00D853A6" w:rsidRDefault="0071400B" w:rsidP="0036141C">
      <w:pPr>
        <w:pStyle w:val="Akapitzlist"/>
        <w:numPr>
          <w:ilvl w:val="0"/>
          <w:numId w:val="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853A6">
        <w:rPr>
          <w:rFonts w:ascii="Arial" w:hAnsi="Arial" w:cs="Arial"/>
          <w:bCs/>
          <w:sz w:val="22"/>
          <w:szCs w:val="22"/>
        </w:rPr>
        <w:t xml:space="preserve">Protezę </w:t>
      </w:r>
      <w:r w:rsidR="00D853A6">
        <w:rPr>
          <w:rFonts w:ascii="Arial" w:hAnsi="Arial" w:cs="Arial"/>
          <w:bCs/>
          <w:sz w:val="22"/>
          <w:szCs w:val="22"/>
        </w:rPr>
        <w:t>całkowitą …………………………………………………..</w:t>
      </w:r>
    </w:p>
    <w:p w:rsidR="0071400B" w:rsidRPr="00D853A6" w:rsidRDefault="0071400B" w:rsidP="0036141C">
      <w:pPr>
        <w:pStyle w:val="Akapitzlist"/>
        <w:numPr>
          <w:ilvl w:val="0"/>
          <w:numId w:val="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853A6">
        <w:rPr>
          <w:rFonts w:ascii="Arial" w:hAnsi="Arial" w:cs="Arial"/>
          <w:bCs/>
          <w:sz w:val="22"/>
          <w:szCs w:val="22"/>
        </w:rPr>
        <w:t>Łuk…………………………………………………………………….</w:t>
      </w:r>
    </w:p>
    <w:p w:rsidR="0071400B" w:rsidRPr="0036141C" w:rsidRDefault="0071400B" w:rsidP="0036141C">
      <w:pPr>
        <w:pStyle w:val="Akapitzlist"/>
        <w:numPr>
          <w:ilvl w:val="0"/>
          <w:numId w:val="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36141C">
        <w:rPr>
          <w:rFonts w:ascii="Arial" w:hAnsi="Arial" w:cs="Arial"/>
          <w:bCs/>
          <w:sz w:val="22"/>
          <w:szCs w:val="22"/>
        </w:rPr>
        <w:t xml:space="preserve">Naprawę protezy;………………………………..…………………..  </w:t>
      </w:r>
    </w:p>
    <w:p w:rsidR="0071400B" w:rsidRPr="00A80732" w:rsidRDefault="0071400B" w:rsidP="0071400B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16"/>
          <w:szCs w:val="16"/>
        </w:rPr>
      </w:pPr>
      <w:r w:rsidRPr="00A80732">
        <w:rPr>
          <w:rFonts w:ascii="Arial" w:hAnsi="Arial" w:cs="Arial"/>
          <w:bCs/>
          <w:sz w:val="16"/>
          <w:szCs w:val="16"/>
        </w:rPr>
        <w:t>*(wpisać właściwe, przy pozostałych wpisać nie dotyczy),</w:t>
      </w:r>
    </w:p>
    <w:p w:rsidR="0071400B" w:rsidRPr="00A80732" w:rsidRDefault="0071400B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</w:rPr>
      </w:pPr>
    </w:p>
    <w:p w:rsidR="0071400B" w:rsidRPr="00A80732" w:rsidRDefault="0071400B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</w:rPr>
      </w:pPr>
    </w:p>
    <w:p w:rsidR="0071400B" w:rsidRPr="00A80732" w:rsidRDefault="0071400B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</w:rPr>
      </w:pPr>
      <w:r w:rsidRPr="00A80732">
        <w:rPr>
          <w:rFonts w:ascii="Arial" w:eastAsia="Arial" w:hAnsi="Arial" w:cs="Arial"/>
          <w:bCs/>
          <w:sz w:val="16"/>
          <w:szCs w:val="16"/>
        </w:rPr>
        <w:t>…………………………………………………………</w:t>
      </w:r>
      <w:r w:rsidRPr="00A80732">
        <w:rPr>
          <w:rFonts w:ascii="Arial" w:hAnsi="Arial" w:cs="Arial"/>
          <w:bCs/>
          <w:sz w:val="16"/>
          <w:szCs w:val="16"/>
        </w:rPr>
        <w:t xml:space="preserve">.……………………...............………… </w:t>
      </w:r>
    </w:p>
    <w:p w:rsidR="0071400B" w:rsidRPr="00A80732" w:rsidRDefault="0071400B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eastAsia="Arial" w:hAnsi="Arial" w:cs="Arial"/>
          <w:bCs/>
          <w:sz w:val="16"/>
          <w:szCs w:val="16"/>
        </w:rPr>
        <w:t xml:space="preserve">                                     </w:t>
      </w:r>
      <w:r w:rsidR="000B229F">
        <w:rPr>
          <w:rFonts w:ascii="Arial" w:eastAsia="Arial" w:hAnsi="Arial" w:cs="Arial"/>
          <w:bCs/>
          <w:sz w:val="16"/>
          <w:szCs w:val="16"/>
        </w:rPr>
        <w:t xml:space="preserve">           </w:t>
      </w:r>
      <w:r w:rsidRPr="00A80732">
        <w:rPr>
          <w:rFonts w:ascii="Arial" w:eastAsia="Arial" w:hAnsi="Arial" w:cs="Arial"/>
          <w:bCs/>
          <w:sz w:val="16"/>
          <w:szCs w:val="16"/>
        </w:rPr>
        <w:t xml:space="preserve">      </w:t>
      </w:r>
      <w:r w:rsidRPr="00A80732">
        <w:rPr>
          <w:rFonts w:ascii="Arial" w:hAnsi="Arial" w:cs="Arial"/>
          <w:bCs/>
          <w:sz w:val="16"/>
          <w:szCs w:val="16"/>
        </w:rPr>
        <w:t>(</w:t>
      </w:r>
      <w:r w:rsidRPr="00A80732">
        <w:rPr>
          <w:rFonts w:ascii="Arial" w:hAnsi="Arial" w:cs="Arial"/>
          <w:bCs/>
          <w:i/>
          <w:iCs/>
          <w:sz w:val="16"/>
          <w:szCs w:val="16"/>
        </w:rPr>
        <w:t>podpis oferenta</w:t>
      </w:r>
      <w:r w:rsidRPr="00A80732">
        <w:rPr>
          <w:rFonts w:ascii="Arial" w:hAnsi="Arial" w:cs="Arial"/>
          <w:bCs/>
          <w:sz w:val="16"/>
          <w:szCs w:val="16"/>
        </w:rPr>
        <w:t>)</w:t>
      </w:r>
      <w:r w:rsidRPr="00A80732">
        <w:rPr>
          <w:rFonts w:ascii="Arial" w:hAnsi="Arial" w:cs="Arial"/>
          <w:sz w:val="16"/>
          <w:szCs w:val="16"/>
        </w:rPr>
        <w:tab/>
      </w:r>
    </w:p>
    <w:p w:rsidR="0071400B" w:rsidRPr="00A80732" w:rsidRDefault="0071400B" w:rsidP="0071400B">
      <w:pPr>
        <w:tabs>
          <w:tab w:val="left" w:pos="360"/>
        </w:tabs>
        <w:spacing w:line="33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71400B" w:rsidRPr="00D532CE" w:rsidRDefault="0071400B" w:rsidP="0071400B">
      <w:pPr>
        <w:tabs>
          <w:tab w:val="left" w:pos="360"/>
        </w:tabs>
        <w:spacing w:line="33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71400B" w:rsidRPr="00D532CE" w:rsidRDefault="0071400B" w:rsidP="0071400B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18"/>
          <w:szCs w:val="18"/>
        </w:rPr>
      </w:pPr>
      <w:r w:rsidRPr="00D532CE">
        <w:rPr>
          <w:rFonts w:ascii="Arial" w:hAnsi="Arial" w:cs="Arial"/>
          <w:b/>
          <w:bCs/>
          <w:sz w:val="18"/>
          <w:szCs w:val="18"/>
        </w:rPr>
        <w:t>ZAŁĄCZNIKI:</w:t>
      </w:r>
    </w:p>
    <w:p w:rsidR="007A3F3D" w:rsidRPr="00D532CE" w:rsidRDefault="006C3D1B" w:rsidP="002B32D9">
      <w:pPr>
        <w:pStyle w:val="Akapitzlist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D532CE">
        <w:rPr>
          <w:rFonts w:ascii="Arial" w:hAnsi="Arial" w:cs="Arial"/>
          <w:sz w:val="18"/>
          <w:szCs w:val="18"/>
        </w:rPr>
        <w:t>K</w:t>
      </w:r>
      <w:r w:rsidR="00D532CE">
        <w:rPr>
          <w:rFonts w:ascii="Arial" w:hAnsi="Arial" w:cs="Arial"/>
          <w:sz w:val="18"/>
          <w:szCs w:val="18"/>
        </w:rPr>
        <w:t>opię dokumentów dotyczących dyplomu, innych uprawnień</w:t>
      </w:r>
      <w:r w:rsidRPr="00D532CE">
        <w:rPr>
          <w:rFonts w:ascii="Arial" w:hAnsi="Arial" w:cs="Arial"/>
          <w:sz w:val="18"/>
          <w:szCs w:val="18"/>
        </w:rPr>
        <w:t>;</w:t>
      </w:r>
    </w:p>
    <w:p w:rsidR="007A3F3D" w:rsidRPr="00D532CE" w:rsidRDefault="002B32D9" w:rsidP="002B32D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D532CE"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 w:rsidR="006C3D1B" w:rsidRPr="00D532CE">
        <w:rPr>
          <w:rFonts w:ascii="Arial" w:hAnsi="Arial" w:cs="Arial"/>
          <w:bCs/>
          <w:i/>
          <w:iCs/>
          <w:sz w:val="18"/>
          <w:szCs w:val="18"/>
        </w:rPr>
        <w:t xml:space="preserve"> (CEDIG);</w:t>
      </w:r>
      <w:r w:rsidRPr="00D532CE">
        <w:rPr>
          <w:rFonts w:ascii="Arial" w:hAnsi="Arial" w:cs="Arial"/>
          <w:bCs/>
          <w:i/>
          <w:sz w:val="18"/>
          <w:szCs w:val="18"/>
          <w:lang w:eastAsia="zh-CN"/>
        </w:rPr>
        <w:t xml:space="preserve"> </w:t>
      </w:r>
    </w:p>
    <w:p w:rsidR="007A3F3D" w:rsidRPr="00D532CE" w:rsidRDefault="006C3D1B" w:rsidP="002B32D9">
      <w:pPr>
        <w:pStyle w:val="Akapitzlist"/>
        <w:numPr>
          <w:ilvl w:val="0"/>
          <w:numId w:val="6"/>
        </w:numPr>
        <w:rPr>
          <w:sz w:val="18"/>
          <w:szCs w:val="18"/>
        </w:rPr>
      </w:pPr>
      <w:r w:rsidRPr="00D532CE">
        <w:rPr>
          <w:rFonts w:ascii="Arial" w:hAnsi="Arial" w:cs="Arial"/>
          <w:sz w:val="18"/>
          <w:szCs w:val="18"/>
        </w:rPr>
        <w:t>K</w:t>
      </w:r>
      <w:r w:rsidR="00D532CE">
        <w:rPr>
          <w:rFonts w:ascii="Arial" w:hAnsi="Arial" w:cs="Arial"/>
          <w:sz w:val="18"/>
          <w:szCs w:val="18"/>
        </w:rPr>
        <w:t>serokopia polisy OC;</w:t>
      </w:r>
    </w:p>
    <w:p w:rsidR="007A3F3D" w:rsidRPr="00D532CE" w:rsidRDefault="007A3F3D" w:rsidP="002B32D9">
      <w:pPr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bCs/>
          <w:sz w:val="18"/>
          <w:szCs w:val="18"/>
          <w:lang w:eastAsia="zh-CN"/>
        </w:rPr>
      </w:pPr>
      <w:r w:rsidRPr="00D532CE">
        <w:rPr>
          <w:rFonts w:ascii="Arial" w:hAnsi="Arial" w:cs="Arial"/>
          <w:bCs/>
          <w:sz w:val="18"/>
          <w:szCs w:val="18"/>
          <w:lang w:eastAsia="zh-CN"/>
        </w:rPr>
        <w:t xml:space="preserve">Oświadczenie o przekazaniu dokumentów - </w:t>
      </w:r>
      <w:r w:rsidRPr="00D532CE">
        <w:rPr>
          <w:rFonts w:ascii="Arial" w:hAnsi="Arial" w:cs="Arial"/>
          <w:b/>
          <w:bCs/>
          <w:sz w:val="18"/>
          <w:szCs w:val="18"/>
          <w:lang w:eastAsia="zh-CN"/>
        </w:rPr>
        <w:t xml:space="preserve">Załącznik nr 2 </w:t>
      </w:r>
      <w:r w:rsidRPr="00D532CE">
        <w:rPr>
          <w:rFonts w:ascii="Arial" w:hAnsi="Arial" w:cs="Arial"/>
          <w:bCs/>
          <w:sz w:val="18"/>
          <w:szCs w:val="18"/>
          <w:lang w:eastAsia="zh-CN"/>
        </w:rPr>
        <w:t>do Szczeg</w:t>
      </w:r>
      <w:r w:rsidR="006C3D1B" w:rsidRPr="00D532CE">
        <w:rPr>
          <w:rFonts w:ascii="Arial" w:hAnsi="Arial" w:cs="Arial"/>
          <w:bCs/>
          <w:sz w:val="18"/>
          <w:szCs w:val="18"/>
          <w:lang w:eastAsia="zh-CN"/>
        </w:rPr>
        <w:t>ółowych warunków konkursu ofert;</w:t>
      </w:r>
    </w:p>
    <w:p w:rsidR="00D977BB" w:rsidRPr="00D532CE" w:rsidRDefault="00D977BB" w:rsidP="002B32D9">
      <w:pPr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bCs/>
          <w:sz w:val="18"/>
          <w:szCs w:val="18"/>
          <w:lang w:eastAsia="zh-CN"/>
        </w:rPr>
      </w:pPr>
      <w:r w:rsidRPr="00D532CE">
        <w:rPr>
          <w:rFonts w:ascii="Arial" w:hAnsi="Arial" w:cs="Arial"/>
          <w:bCs/>
          <w:sz w:val="18"/>
          <w:szCs w:val="18"/>
          <w:lang w:eastAsia="zh-CN"/>
        </w:rPr>
        <w:t>Inne......................................................................................................................................................</w:t>
      </w:r>
    </w:p>
    <w:p w:rsidR="00A610FB" w:rsidRDefault="00A610FB" w:rsidP="007A3F3D">
      <w:pPr>
        <w:rPr>
          <w:rFonts w:ascii="Arial" w:hAnsi="Arial" w:cs="Arial"/>
          <w:bCs/>
          <w:sz w:val="16"/>
          <w:szCs w:val="16"/>
        </w:rPr>
      </w:pPr>
    </w:p>
    <w:p w:rsidR="0071400B" w:rsidRPr="00D532CE" w:rsidRDefault="00D532CE" w:rsidP="007A3F3D">
      <w:pPr>
        <w:rPr>
          <w:rFonts w:ascii="Arial" w:hAnsi="Arial" w:cs="Arial"/>
          <w:bCs/>
          <w:sz w:val="16"/>
          <w:szCs w:val="16"/>
        </w:rPr>
      </w:pPr>
      <w:r w:rsidRPr="00D532CE">
        <w:rPr>
          <w:rFonts w:ascii="Arial" w:hAnsi="Arial" w:cs="Arial"/>
          <w:bCs/>
          <w:sz w:val="16"/>
          <w:szCs w:val="16"/>
        </w:rPr>
        <w:t xml:space="preserve"> </w:t>
      </w:r>
      <w:r w:rsidR="0071400B" w:rsidRPr="00D532CE">
        <w:rPr>
          <w:rFonts w:ascii="Arial" w:hAnsi="Arial" w:cs="Arial"/>
          <w:bCs/>
          <w:sz w:val="16"/>
          <w:szCs w:val="16"/>
        </w:rPr>
        <w:t>(odpowiednie zaznaczyć)</w:t>
      </w:r>
    </w:p>
    <w:p w:rsidR="005543B8" w:rsidRPr="00D532CE" w:rsidRDefault="005543B8">
      <w:pPr>
        <w:rPr>
          <w:sz w:val="18"/>
          <w:szCs w:val="18"/>
        </w:rPr>
      </w:pPr>
    </w:p>
    <w:sectPr w:rsidR="005543B8" w:rsidRPr="00D532CE" w:rsidSect="00D532CE">
      <w:pgSz w:w="11906" w:h="16838"/>
      <w:pgMar w:top="1417" w:right="1274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FFF885E2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>
    <w:nsid w:val="28224FE1"/>
    <w:multiLevelType w:val="hybridMultilevel"/>
    <w:tmpl w:val="52CE28E6"/>
    <w:lvl w:ilvl="0" w:tplc="04150001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5">
    <w:nsid w:val="2F5041D7"/>
    <w:multiLevelType w:val="hybridMultilevel"/>
    <w:tmpl w:val="2C86719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9B326E0"/>
    <w:multiLevelType w:val="hybridMultilevel"/>
    <w:tmpl w:val="146602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4C67CF"/>
    <w:multiLevelType w:val="hybridMultilevel"/>
    <w:tmpl w:val="889C3AF4"/>
    <w:lvl w:ilvl="0" w:tplc="91B68B02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9">
    <w:nsid w:val="6F5D1ECE"/>
    <w:multiLevelType w:val="hybridMultilevel"/>
    <w:tmpl w:val="BC6CF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7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00B"/>
    <w:rsid w:val="000B229F"/>
    <w:rsid w:val="002B32D9"/>
    <w:rsid w:val="0036141C"/>
    <w:rsid w:val="005543B8"/>
    <w:rsid w:val="006C3D1B"/>
    <w:rsid w:val="0071400B"/>
    <w:rsid w:val="007A3F3D"/>
    <w:rsid w:val="00A610FB"/>
    <w:rsid w:val="00A80732"/>
    <w:rsid w:val="00B82FB2"/>
    <w:rsid w:val="00D532CE"/>
    <w:rsid w:val="00D853A6"/>
    <w:rsid w:val="00D977BB"/>
    <w:rsid w:val="00F66719"/>
    <w:rsid w:val="00F8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1400B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1400B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1400B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71400B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71400B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1400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71400B"/>
    <w:pPr>
      <w:suppressAutoHyphens/>
      <w:spacing w:after="120" w:line="480" w:lineRule="auto"/>
    </w:pPr>
    <w:rPr>
      <w:lang w:eastAsia="zh-CN"/>
    </w:rPr>
  </w:style>
  <w:style w:type="paragraph" w:customStyle="1" w:styleId="Tekstpodstawowy31">
    <w:name w:val="Tekst podstawowy 31"/>
    <w:basedOn w:val="Normalny"/>
    <w:rsid w:val="0071400B"/>
    <w:pPr>
      <w:suppressAutoHyphens/>
      <w:spacing w:after="120"/>
    </w:pPr>
    <w:rPr>
      <w:sz w:val="16"/>
      <w:szCs w:val="16"/>
      <w:lang w:eastAsia="zh-CN"/>
    </w:rPr>
  </w:style>
  <w:style w:type="paragraph" w:customStyle="1" w:styleId="Listapunktowana21">
    <w:name w:val="Lista punktowana 21"/>
    <w:basedOn w:val="Normalny"/>
    <w:rsid w:val="0071400B"/>
    <w:pPr>
      <w:tabs>
        <w:tab w:val="left" w:pos="643"/>
      </w:tabs>
      <w:suppressAutoHyphens/>
      <w:ind w:left="643"/>
    </w:pPr>
    <w:rPr>
      <w:lang w:eastAsia="zh-CN"/>
    </w:rPr>
  </w:style>
  <w:style w:type="character" w:customStyle="1" w:styleId="FontStyle11">
    <w:name w:val="Font Style11"/>
    <w:basedOn w:val="Domylnaczcionkaakapitu"/>
    <w:rsid w:val="0071400B"/>
    <w:rPr>
      <w:rFonts w:ascii="Arial" w:hAnsi="Arial" w:cs="Arial" w:hint="default"/>
      <w:b/>
      <w:bCs/>
      <w:sz w:val="22"/>
      <w:szCs w:val="22"/>
    </w:rPr>
  </w:style>
  <w:style w:type="paragraph" w:styleId="Akapitzlist">
    <w:name w:val="List Paragraph"/>
    <w:basedOn w:val="Normalny"/>
    <w:uiPriority w:val="34"/>
    <w:qFormat/>
    <w:rsid w:val="007A3F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1400B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1400B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1400B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71400B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71400B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1400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71400B"/>
    <w:pPr>
      <w:suppressAutoHyphens/>
      <w:spacing w:after="120" w:line="480" w:lineRule="auto"/>
    </w:pPr>
    <w:rPr>
      <w:lang w:eastAsia="zh-CN"/>
    </w:rPr>
  </w:style>
  <w:style w:type="paragraph" w:customStyle="1" w:styleId="Tekstpodstawowy31">
    <w:name w:val="Tekst podstawowy 31"/>
    <w:basedOn w:val="Normalny"/>
    <w:rsid w:val="0071400B"/>
    <w:pPr>
      <w:suppressAutoHyphens/>
      <w:spacing w:after="120"/>
    </w:pPr>
    <w:rPr>
      <w:sz w:val="16"/>
      <w:szCs w:val="16"/>
      <w:lang w:eastAsia="zh-CN"/>
    </w:rPr>
  </w:style>
  <w:style w:type="paragraph" w:customStyle="1" w:styleId="Listapunktowana21">
    <w:name w:val="Lista punktowana 21"/>
    <w:basedOn w:val="Normalny"/>
    <w:rsid w:val="0071400B"/>
    <w:pPr>
      <w:tabs>
        <w:tab w:val="left" w:pos="643"/>
      </w:tabs>
      <w:suppressAutoHyphens/>
      <w:ind w:left="643"/>
    </w:pPr>
    <w:rPr>
      <w:lang w:eastAsia="zh-CN"/>
    </w:rPr>
  </w:style>
  <w:style w:type="character" w:customStyle="1" w:styleId="FontStyle11">
    <w:name w:val="Font Style11"/>
    <w:basedOn w:val="Domylnaczcionkaakapitu"/>
    <w:rsid w:val="0071400B"/>
    <w:rPr>
      <w:rFonts w:ascii="Arial" w:hAnsi="Arial" w:cs="Arial" w:hint="default"/>
      <w:b/>
      <w:bCs/>
      <w:sz w:val="22"/>
      <w:szCs w:val="22"/>
    </w:rPr>
  </w:style>
  <w:style w:type="paragraph" w:styleId="Akapitzlist">
    <w:name w:val="List Paragraph"/>
    <w:basedOn w:val="Normalny"/>
    <w:uiPriority w:val="34"/>
    <w:qFormat/>
    <w:rsid w:val="007A3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2EEA8-F4B4-4D63-AFDD-85C9EA9C1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609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Jaśtak</dc:creator>
  <cp:lastModifiedBy>Ewa Jaśtak</cp:lastModifiedBy>
  <cp:revision>8</cp:revision>
  <cp:lastPrinted>2021-05-25T08:43:00Z</cp:lastPrinted>
  <dcterms:created xsi:type="dcterms:W3CDTF">2018-05-16T06:23:00Z</dcterms:created>
  <dcterms:modified xsi:type="dcterms:W3CDTF">2021-05-25T08:44:00Z</dcterms:modified>
</cp:coreProperties>
</file>