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DE8" w:rsidRPr="00A67564" w:rsidRDefault="00A67564" w:rsidP="009C2DE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 w:rsidRPr="00A67564">
        <w:rPr>
          <w:rFonts w:ascii="Arial" w:eastAsia="Times New Roman" w:hAnsi="Arial" w:cs="Arial"/>
          <w:b/>
          <w:bCs/>
          <w:iCs/>
          <w:sz w:val="16"/>
          <w:szCs w:val="16"/>
          <w:lang w:eastAsia="zh-CN"/>
        </w:rPr>
        <w:t>Załącznik nr 1</w:t>
      </w:r>
    </w:p>
    <w:p w:rsidR="009C2DE8" w:rsidRPr="00A67564" w:rsidRDefault="009C2DE8" w:rsidP="009C2DE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16"/>
          <w:szCs w:val="16"/>
          <w:lang w:eastAsia="zh-CN"/>
        </w:rPr>
      </w:pP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     </w:t>
      </w:r>
      <w:r w:rsid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do</w:t>
      </w: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</w:t>
      </w:r>
      <w:proofErr w:type="spellStart"/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Sz</w:t>
      </w:r>
      <w:r w:rsidR="00A67564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W</w:t>
      </w:r>
      <w:r w:rsidR="008A63FE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KO</w:t>
      </w:r>
      <w:proofErr w:type="spellEnd"/>
      <w:r w:rsidR="008A63FE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/2021</w:t>
      </w: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r.</w:t>
      </w:r>
    </w:p>
    <w:p w:rsidR="009C2DE8" w:rsidRPr="00A67564" w:rsidRDefault="009C2DE8" w:rsidP="009C2DE8">
      <w:pPr>
        <w:suppressAutoHyphens/>
        <w:spacing w:after="0" w:line="240" w:lineRule="auto"/>
        <w:rPr>
          <w:rFonts w:ascii="Arial" w:eastAsia="Times New Roman" w:hAnsi="Arial" w:cs="Arial"/>
          <w:b/>
          <w:iCs/>
          <w:lang w:eastAsia="zh-CN"/>
        </w:rPr>
      </w:pPr>
    </w:p>
    <w:p w:rsidR="00DE429A" w:rsidRPr="00A67564" w:rsidRDefault="009C2DE8" w:rsidP="00DE429A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 w:rsidRPr="009C2DE8">
        <w:rPr>
          <w:rFonts w:ascii="Arial" w:eastAsia="Times New Roman" w:hAnsi="Arial" w:cs="Arial"/>
          <w:color w:val="3366FF"/>
          <w:lang w:eastAsia="zh-CN"/>
        </w:rPr>
        <w:t>.</w:t>
      </w:r>
      <w:r w:rsidRPr="00A67564">
        <w:rPr>
          <w:rFonts w:ascii="Arial" w:eastAsia="Times New Roman" w:hAnsi="Arial" w:cs="Arial"/>
          <w:lang w:eastAsia="zh-CN"/>
        </w:rPr>
        <w:t>.................................................</w:t>
      </w:r>
    </w:p>
    <w:p w:rsidR="009C2DE8" w:rsidRPr="00A67564" w:rsidRDefault="009C2DE8" w:rsidP="00DE429A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zh-CN"/>
        </w:rPr>
      </w:pPr>
      <w:r w:rsidRPr="00A67564">
        <w:rPr>
          <w:rFonts w:ascii="Arial" w:eastAsia="Arial" w:hAnsi="Arial" w:cs="Arial"/>
          <w:bCs/>
          <w:iCs/>
          <w:sz w:val="18"/>
          <w:szCs w:val="18"/>
          <w:lang w:eastAsia="zh-CN"/>
        </w:rPr>
        <w:t xml:space="preserve">          </w:t>
      </w:r>
      <w:r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>miejscowość,</w:t>
      </w:r>
      <w:r w:rsidR="00DE429A"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 </w:t>
      </w:r>
      <w:r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data                                          </w:t>
      </w:r>
    </w:p>
    <w:p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</w:p>
    <w:p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  <w:t xml:space="preserve"> </w:t>
      </w:r>
      <w:r w:rsidRPr="00A67564">
        <w:rPr>
          <w:rFonts w:ascii="Arial" w:eastAsia="Times New Roman" w:hAnsi="Arial" w:cs="Arial"/>
          <w:b/>
          <w:bCs/>
          <w:lang w:eastAsia="zh-CN"/>
        </w:rPr>
        <w:t>Miejsko-Gminna Przychodnia</w:t>
      </w:r>
      <w:r w:rsidR="00A67564">
        <w:rPr>
          <w:rFonts w:ascii="Arial" w:eastAsia="Times New Roman" w:hAnsi="Arial" w:cs="Arial"/>
          <w:b/>
          <w:bCs/>
          <w:lang w:eastAsia="zh-CN"/>
        </w:rPr>
        <w:t xml:space="preserve"> </w:t>
      </w:r>
      <w:r w:rsidRPr="00A67564">
        <w:rPr>
          <w:rFonts w:ascii="Arial" w:eastAsia="Times New Roman" w:hAnsi="Arial" w:cs="Arial"/>
          <w:b/>
          <w:bCs/>
          <w:lang w:eastAsia="zh-CN"/>
        </w:rPr>
        <w:t>w</w:t>
      </w:r>
      <w:r w:rsidR="00A67564">
        <w:rPr>
          <w:rFonts w:ascii="Arial" w:eastAsia="Times New Roman" w:hAnsi="Arial" w:cs="Arial"/>
          <w:b/>
          <w:bCs/>
          <w:lang w:eastAsia="zh-CN"/>
        </w:rPr>
        <w:t xml:space="preserve"> Ś</w:t>
      </w:r>
      <w:r w:rsidRPr="00A67564">
        <w:rPr>
          <w:rFonts w:ascii="Arial" w:eastAsia="Times New Roman" w:hAnsi="Arial" w:cs="Arial"/>
          <w:b/>
          <w:bCs/>
          <w:lang w:eastAsia="zh-CN"/>
        </w:rPr>
        <w:t xml:space="preserve">wieciu     </w:t>
      </w:r>
    </w:p>
    <w:p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Arial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  <w:t xml:space="preserve">              ul. Wojska Polskiego 80</w:t>
      </w:r>
    </w:p>
    <w:p w:rsidR="009C2DE8" w:rsidRPr="00A67564" w:rsidRDefault="009C2DE8" w:rsidP="00A67564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A67564">
        <w:rPr>
          <w:rFonts w:ascii="Arial" w:eastAsia="Arial" w:hAnsi="Arial" w:cs="Arial"/>
          <w:b/>
          <w:bCs/>
          <w:lang w:eastAsia="zh-CN"/>
        </w:rPr>
        <w:t xml:space="preserve">                                                                                </w:t>
      </w:r>
      <w:r w:rsidRPr="00A67564">
        <w:rPr>
          <w:rFonts w:ascii="Arial" w:eastAsia="Times New Roman" w:hAnsi="Arial" w:cs="Arial"/>
          <w:b/>
          <w:bCs/>
          <w:lang w:eastAsia="zh-CN"/>
        </w:rPr>
        <w:t>86-100 Świecie</w:t>
      </w:r>
    </w:p>
    <w:p w:rsidR="009C2DE8" w:rsidRPr="00A67564" w:rsidRDefault="009C2DE8" w:rsidP="009C2DE8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lang w:eastAsia="zh-CN"/>
        </w:rPr>
      </w:pPr>
      <w:r w:rsidRPr="00A67564">
        <w:rPr>
          <w:rFonts w:ascii="Arial" w:eastAsia="Times New Roman" w:hAnsi="Arial" w:cs="Arial"/>
          <w:b/>
          <w:iCs/>
          <w:sz w:val="24"/>
          <w:szCs w:val="24"/>
          <w:lang w:eastAsia="zh-CN"/>
        </w:rPr>
        <w:t>OFERTA</w:t>
      </w:r>
    </w:p>
    <w:p w:rsidR="009C2DE8" w:rsidRPr="00340E2C" w:rsidRDefault="009C2DE8" w:rsidP="009C2DE8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</w:pPr>
      <w:r w:rsidRPr="00A67564">
        <w:rPr>
          <w:rFonts w:ascii="Arial" w:eastAsia="Times New Roman" w:hAnsi="Arial" w:cs="Arial"/>
          <w:b/>
          <w:i/>
          <w:iCs/>
          <w:lang w:eastAsia="zh-CN"/>
        </w:rPr>
        <w:t>na udzielanie świadczeń zdrowotnych w rod</w:t>
      </w:r>
      <w:r w:rsidR="00A67564" w:rsidRPr="00A67564">
        <w:rPr>
          <w:rFonts w:ascii="Arial" w:eastAsia="Times New Roman" w:hAnsi="Arial" w:cs="Arial"/>
          <w:b/>
          <w:i/>
          <w:iCs/>
          <w:lang w:eastAsia="zh-CN"/>
        </w:rPr>
        <w:t>zaju Podstawowa Opieka Zdrowotna</w:t>
      </w:r>
      <w:r w:rsidRPr="00A67564">
        <w:rPr>
          <w:rFonts w:ascii="Arial" w:eastAsia="Times New Roman" w:hAnsi="Arial" w:cs="Arial"/>
          <w:b/>
          <w:i/>
          <w:iCs/>
          <w:lang w:eastAsia="zh-CN"/>
        </w:rPr>
        <w:t xml:space="preserve"> w sie</w:t>
      </w:r>
      <w:r w:rsidR="00A67564" w:rsidRPr="00A67564">
        <w:rPr>
          <w:rFonts w:ascii="Arial" w:eastAsia="Times New Roman" w:hAnsi="Arial" w:cs="Arial"/>
          <w:b/>
          <w:i/>
          <w:iCs/>
          <w:lang w:eastAsia="zh-CN"/>
        </w:rPr>
        <w:t>dzibie Udzielaj</w:t>
      </w:r>
      <w:r w:rsidR="00340E2C">
        <w:rPr>
          <w:rFonts w:ascii="Arial" w:eastAsia="Times New Roman" w:hAnsi="Arial" w:cs="Arial"/>
          <w:b/>
          <w:i/>
          <w:iCs/>
          <w:lang w:eastAsia="zh-CN"/>
        </w:rPr>
        <w:t xml:space="preserve">ącego zamówienia </w:t>
      </w:r>
    </w:p>
    <w:p w:rsidR="00795D34" w:rsidRDefault="00795D34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9C2DE8" w:rsidRDefault="009C2DE8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A67564">
        <w:rPr>
          <w:rFonts w:ascii="Arial" w:eastAsia="Times New Roman" w:hAnsi="Arial" w:cs="Arial"/>
          <w:b/>
          <w:sz w:val="24"/>
          <w:szCs w:val="24"/>
          <w:lang w:eastAsia="zh-CN"/>
        </w:rPr>
        <w:t>DANE OFERENTA</w:t>
      </w:r>
    </w:p>
    <w:p w:rsidR="00795D34" w:rsidRDefault="00795D34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Imię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Nazwisko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PESEL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</w:t>
      </w:r>
    </w:p>
    <w:p w:rsidR="009C2DE8" w:rsidRPr="00A67564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Nr prawa wykonywania </w:t>
      </w:r>
      <w:r w:rsidR="00241090" w:rsidRPr="00A67564">
        <w:rPr>
          <w:rFonts w:ascii="Arial" w:eastAsia="Times New Roman" w:hAnsi="Arial" w:cs="Arial"/>
          <w:b/>
          <w:lang w:eastAsia="zh-CN"/>
        </w:rPr>
        <w:t>z</w:t>
      </w:r>
      <w:r w:rsidRPr="00A67564">
        <w:rPr>
          <w:rFonts w:ascii="Arial" w:eastAsia="Times New Roman" w:hAnsi="Arial" w:cs="Arial"/>
          <w:b/>
          <w:lang w:eastAsia="zh-CN"/>
        </w:rPr>
        <w:t>awodu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</w:t>
      </w:r>
      <w:r w:rsidR="00241090" w:rsidRPr="00340E2C">
        <w:rPr>
          <w:rFonts w:ascii="Arial" w:eastAsia="Times New Roman" w:hAnsi="Arial" w:cs="Arial"/>
          <w:lang w:eastAsia="zh-CN"/>
        </w:rPr>
        <w:t>......</w:t>
      </w:r>
      <w:r w:rsidR="00731BE0">
        <w:rPr>
          <w:rFonts w:ascii="Arial" w:eastAsia="Times New Roman" w:hAnsi="Arial" w:cs="Arial"/>
          <w:lang w:eastAsia="zh-CN"/>
        </w:rPr>
        <w:t>.</w:t>
      </w:r>
      <w:r w:rsidR="00241090" w:rsidRPr="00340E2C">
        <w:rPr>
          <w:rFonts w:ascii="Arial" w:eastAsia="Times New Roman" w:hAnsi="Arial" w:cs="Arial"/>
          <w:lang w:eastAsia="zh-CN"/>
        </w:rPr>
        <w:t>..</w:t>
      </w:r>
      <w:r w:rsidRPr="00340E2C">
        <w:rPr>
          <w:rFonts w:ascii="Arial" w:eastAsia="Times New Roman" w:hAnsi="Arial" w:cs="Arial"/>
          <w:lang w:eastAsia="zh-CN"/>
        </w:rPr>
        <w:t>.</w:t>
      </w:r>
    </w:p>
    <w:p w:rsidR="009C2DE8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Specjalizacja, stopień </w:t>
      </w:r>
      <w:r w:rsidR="00241090" w:rsidRPr="00A67564">
        <w:rPr>
          <w:rFonts w:ascii="Arial" w:eastAsia="Times New Roman" w:hAnsi="Arial" w:cs="Arial"/>
          <w:b/>
          <w:lang w:eastAsia="zh-CN"/>
        </w:rPr>
        <w:t>s</w:t>
      </w:r>
      <w:r w:rsidRPr="00A67564">
        <w:rPr>
          <w:rFonts w:ascii="Arial" w:eastAsia="Times New Roman" w:hAnsi="Arial" w:cs="Arial"/>
          <w:b/>
          <w:lang w:eastAsia="zh-CN"/>
        </w:rPr>
        <w:t>pecjalizacji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</w:t>
      </w:r>
      <w:r w:rsidR="00241090" w:rsidRPr="00340E2C">
        <w:rPr>
          <w:rFonts w:ascii="Arial" w:eastAsia="Times New Roman" w:hAnsi="Arial" w:cs="Arial"/>
          <w:lang w:eastAsia="zh-CN"/>
        </w:rPr>
        <w:t>..............</w:t>
      </w:r>
    </w:p>
    <w:p w:rsidR="00731BE0" w:rsidRDefault="00B114B5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Doświadczenie i dodatkowe kursy, uprawnienia zawodowe</w:t>
      </w:r>
      <w:r w:rsidR="00731BE0">
        <w:rPr>
          <w:rFonts w:ascii="Arial" w:eastAsia="Times New Roman" w:hAnsi="Arial" w:cs="Arial"/>
          <w:lang w:eastAsia="zh-CN"/>
        </w:rPr>
        <w:t>..............</w:t>
      </w:r>
      <w:r>
        <w:rPr>
          <w:rFonts w:ascii="Arial" w:eastAsia="Times New Roman" w:hAnsi="Arial" w:cs="Arial"/>
          <w:lang w:eastAsia="zh-CN"/>
        </w:rPr>
        <w:t>..................................</w:t>
      </w:r>
    </w:p>
    <w:p w:rsidR="00B114B5" w:rsidRPr="00A67564" w:rsidRDefault="00B114B5" w:rsidP="009C2DE8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Nr z rejestru praktyk</w:t>
      </w:r>
      <w:r w:rsidR="003675C0" w:rsidRPr="00A67564">
        <w:rPr>
          <w:rFonts w:ascii="Arial" w:eastAsia="Times New Roman" w:hAnsi="Arial" w:cs="Arial"/>
          <w:b/>
          <w:lang w:eastAsia="zh-CN"/>
        </w:rPr>
        <w:t xml:space="preserve"> </w:t>
      </w:r>
      <w:r w:rsidR="00241090" w:rsidRPr="00A67564">
        <w:rPr>
          <w:rFonts w:ascii="Arial" w:eastAsia="Times New Roman" w:hAnsi="Arial" w:cs="Arial"/>
          <w:b/>
          <w:lang w:eastAsia="zh-CN"/>
        </w:rPr>
        <w:t>lekarskich</w:t>
      </w:r>
      <w:r w:rsidR="00DE429A" w:rsidRPr="00A67564">
        <w:rPr>
          <w:rFonts w:ascii="Arial" w:eastAsia="Times New Roman" w:hAnsi="Arial" w:cs="Arial"/>
          <w:b/>
          <w:lang w:eastAsia="zh-CN"/>
        </w:rPr>
        <w:t xml:space="preserve"> </w:t>
      </w:r>
      <w:r w:rsidR="003675C0" w:rsidRPr="00340E2C">
        <w:rPr>
          <w:rFonts w:ascii="Arial" w:eastAsia="Times New Roman" w:hAnsi="Arial" w:cs="Arial"/>
          <w:lang w:eastAsia="zh-CN"/>
        </w:rPr>
        <w:t>.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NIP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</w:t>
      </w:r>
      <w:r w:rsidRPr="00A67564">
        <w:rPr>
          <w:rFonts w:ascii="Arial" w:eastAsia="Times New Roman" w:hAnsi="Arial" w:cs="Arial"/>
          <w:b/>
          <w:lang w:eastAsia="zh-CN"/>
        </w:rPr>
        <w:t>REGON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Adres indywidualnej praktyki lekarskiej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Adres korespondencji (o ile nie pokrywa się z adresem </w:t>
      </w:r>
      <w:r w:rsidR="003675C0" w:rsidRPr="00A67564">
        <w:rPr>
          <w:rFonts w:ascii="Arial" w:eastAsia="Times New Roman" w:hAnsi="Arial" w:cs="Arial"/>
          <w:b/>
          <w:lang w:eastAsia="zh-CN"/>
        </w:rPr>
        <w:t>p</w:t>
      </w:r>
      <w:r w:rsidRPr="00A67564">
        <w:rPr>
          <w:rFonts w:ascii="Arial" w:eastAsia="Times New Roman" w:hAnsi="Arial" w:cs="Arial"/>
          <w:b/>
          <w:lang w:eastAsia="zh-CN"/>
        </w:rPr>
        <w:t>raktyki</w:t>
      </w:r>
      <w:r w:rsidR="003675C0" w:rsidRPr="00340E2C">
        <w:rPr>
          <w:rFonts w:ascii="Arial" w:eastAsia="Times New Roman" w:hAnsi="Arial" w:cs="Arial"/>
          <w:lang w:eastAsia="zh-CN"/>
        </w:rPr>
        <w:t>)…..….............................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Tel. </w:t>
      </w:r>
      <w:r w:rsidR="003675C0" w:rsidRPr="00A67564">
        <w:rPr>
          <w:rFonts w:ascii="Arial" w:eastAsia="Times New Roman" w:hAnsi="Arial" w:cs="Arial"/>
          <w:b/>
          <w:lang w:eastAsia="zh-CN"/>
        </w:rPr>
        <w:t>k</w:t>
      </w:r>
      <w:r w:rsidRPr="00A67564">
        <w:rPr>
          <w:rFonts w:ascii="Arial" w:eastAsia="Times New Roman" w:hAnsi="Arial" w:cs="Arial"/>
          <w:b/>
          <w:lang w:eastAsia="zh-CN"/>
        </w:rPr>
        <w:t xml:space="preserve">ontaktowy 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...............</w:t>
      </w:r>
    </w:p>
    <w:p w:rsidR="009C2DE8" w:rsidRPr="00340E2C" w:rsidRDefault="009C2DE8" w:rsidP="009C2DE8">
      <w:pPr>
        <w:suppressAutoHyphens/>
        <w:spacing w:after="12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340E2C">
        <w:rPr>
          <w:rFonts w:ascii="Arial" w:eastAsia="Times New Roman" w:hAnsi="Arial" w:cs="Arial"/>
          <w:bCs/>
          <w:lang w:eastAsia="zh-CN"/>
        </w:rPr>
        <w:lastRenderedPageBreak/>
        <w:t xml:space="preserve">Przedmiotem niniejszej oferty jest udzielanie świadczeń zdrowotnych </w:t>
      </w:r>
      <w:r w:rsidR="00A67564" w:rsidRPr="00340E2C">
        <w:rPr>
          <w:rFonts w:ascii="Arial" w:eastAsia="Times New Roman" w:hAnsi="Arial" w:cs="Arial"/>
          <w:bCs/>
          <w:lang w:eastAsia="zh-CN"/>
        </w:rPr>
        <w:t>w dziedzini</w:t>
      </w:r>
      <w:r w:rsidR="00340E2C">
        <w:rPr>
          <w:rFonts w:ascii="Arial" w:eastAsia="Times New Roman" w:hAnsi="Arial" w:cs="Arial"/>
          <w:bCs/>
          <w:lang w:eastAsia="zh-CN"/>
        </w:rPr>
        <w:t xml:space="preserve">e </w:t>
      </w:r>
      <w:r w:rsidR="00340E2C" w:rsidRPr="00340E2C">
        <w:rPr>
          <w:rFonts w:ascii="Arial" w:eastAsia="Times New Roman" w:hAnsi="Arial" w:cs="Arial"/>
          <w:b/>
          <w:bCs/>
          <w:lang w:eastAsia="zh-CN"/>
        </w:rPr>
        <w:t>Podstawowej Opieki</w:t>
      </w:r>
      <w:r w:rsidR="00A67564" w:rsidRPr="00340E2C">
        <w:rPr>
          <w:rFonts w:ascii="Arial" w:eastAsia="Times New Roman" w:hAnsi="Arial" w:cs="Arial"/>
          <w:b/>
          <w:bCs/>
          <w:lang w:eastAsia="zh-CN"/>
        </w:rPr>
        <w:t xml:space="preserve"> Zdrowotnej</w:t>
      </w:r>
      <w:r w:rsidRPr="00340E2C">
        <w:rPr>
          <w:rFonts w:ascii="Arial" w:eastAsia="Times New Roman" w:hAnsi="Arial" w:cs="Arial"/>
          <w:bCs/>
          <w:lang w:eastAsia="zh-CN"/>
        </w:rPr>
        <w:t xml:space="preserve"> </w:t>
      </w:r>
      <w:r w:rsidRPr="00340E2C">
        <w:rPr>
          <w:rFonts w:ascii="Arial" w:eastAsia="Times New Roman" w:hAnsi="Arial" w:cs="Arial"/>
          <w:b/>
          <w:bCs/>
          <w:lang w:eastAsia="zh-CN"/>
        </w:rPr>
        <w:t>w siedzibie Udzielającego zamówienia</w:t>
      </w:r>
      <w:r w:rsidR="00A67564" w:rsidRPr="00340E2C">
        <w:rPr>
          <w:rFonts w:ascii="Arial" w:eastAsia="Times New Roman" w:hAnsi="Arial" w:cs="Arial"/>
          <w:bCs/>
          <w:lang w:eastAsia="zh-CN"/>
        </w:rPr>
        <w:t xml:space="preserve"> </w:t>
      </w:r>
      <w:r w:rsidRPr="00340E2C">
        <w:rPr>
          <w:rFonts w:ascii="Arial" w:eastAsia="Times New Roman" w:hAnsi="Arial" w:cs="Arial"/>
          <w:bCs/>
          <w:lang w:eastAsia="zh-CN"/>
        </w:rPr>
        <w:t>zgodnie z projektem umowy o udzielanie świadczeń zdrowotnych objętych konkursem.</w:t>
      </w:r>
    </w:p>
    <w:p w:rsidR="009C2DE8" w:rsidRDefault="009C2DE8" w:rsidP="009C2DE8">
      <w:pPr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lang w:eastAsia="zh-CN"/>
        </w:rPr>
        <w:t>OŚWIADCZENIE OFERENTA ;</w:t>
      </w:r>
    </w:p>
    <w:p w:rsidR="00340E2C" w:rsidRPr="00A67564" w:rsidRDefault="00340E2C" w:rsidP="009C2DE8">
      <w:pPr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C2DE8" w:rsidRPr="00A67564" w:rsidRDefault="009C2DE8" w:rsidP="009C2DE8">
      <w:pPr>
        <w:suppressAutoHyphens/>
        <w:spacing w:after="0" w:line="336" w:lineRule="auto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 xml:space="preserve">Działając w niniejszej czynności w imieniu własnym w związku ze złożeniem oferty w </w:t>
      </w:r>
    </w:p>
    <w:p w:rsidR="009C2DE8" w:rsidRPr="00A67564" w:rsidRDefault="009C2DE8" w:rsidP="009C2DE8">
      <w:pPr>
        <w:suppressAutoHyphens/>
        <w:spacing w:after="0" w:line="336" w:lineRule="auto"/>
        <w:rPr>
          <w:rFonts w:ascii="Arial" w:eastAsia="Times New Roman" w:hAnsi="Arial" w:cs="Arial"/>
          <w:bCs/>
          <w:lang w:eastAsia="zh-CN"/>
        </w:rPr>
      </w:pPr>
    </w:p>
    <w:p w:rsidR="009C2DE8" w:rsidRPr="00A67564" w:rsidRDefault="009C2DE8" w:rsidP="009C2DE8">
      <w:pPr>
        <w:suppressAutoHyphens/>
        <w:spacing w:after="0" w:line="336" w:lineRule="auto"/>
        <w:rPr>
          <w:rFonts w:ascii="Arial" w:eastAsia="Arial" w:hAnsi="Arial" w:cs="Arial"/>
          <w:bCs/>
          <w:sz w:val="20"/>
          <w:szCs w:val="20"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>postępowaniu ……………………..………………………………………………..oświadczam , że</w:t>
      </w:r>
    </w:p>
    <w:p w:rsidR="009C2DE8" w:rsidRPr="00A67564" w:rsidRDefault="009C2DE8" w:rsidP="009C2DE8">
      <w:pPr>
        <w:suppressAutoHyphens/>
        <w:spacing w:after="0" w:line="336" w:lineRule="auto"/>
        <w:jc w:val="both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Arial" w:hAnsi="Arial" w:cs="Arial"/>
          <w:bCs/>
          <w:sz w:val="20"/>
          <w:szCs w:val="20"/>
          <w:lang w:eastAsia="zh-CN"/>
        </w:rPr>
        <w:t xml:space="preserve">                                              </w:t>
      </w:r>
      <w:r w:rsidR="00A67564">
        <w:rPr>
          <w:rFonts w:ascii="Arial" w:eastAsia="Arial" w:hAnsi="Arial" w:cs="Arial"/>
          <w:bCs/>
          <w:sz w:val="20"/>
          <w:szCs w:val="20"/>
          <w:lang w:eastAsia="zh-CN"/>
        </w:rPr>
        <w:t xml:space="preserve">          </w:t>
      </w:r>
      <w:r w:rsidRPr="00A67564">
        <w:rPr>
          <w:rFonts w:ascii="Arial" w:eastAsia="Arial" w:hAnsi="Arial" w:cs="Arial"/>
          <w:bCs/>
          <w:sz w:val="20"/>
          <w:szCs w:val="20"/>
          <w:lang w:eastAsia="zh-CN"/>
        </w:rPr>
        <w:t xml:space="preserve"> </w:t>
      </w:r>
      <w:r w:rsidRPr="00A67564">
        <w:rPr>
          <w:rFonts w:ascii="Arial" w:eastAsia="Times New Roman" w:hAnsi="Arial" w:cs="Arial"/>
          <w:bCs/>
          <w:sz w:val="20"/>
          <w:szCs w:val="20"/>
          <w:lang w:eastAsia="zh-CN"/>
        </w:rPr>
        <w:t>(nazwa postępowania)</w:t>
      </w:r>
    </w:p>
    <w:p w:rsidR="009C2DE8" w:rsidRPr="00A67564" w:rsidRDefault="009C2DE8" w:rsidP="009C2DE8">
      <w:p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lang w:eastAsia="zh-CN"/>
        </w:rPr>
        <w:t>Zapoznałem</w:t>
      </w:r>
      <w:r w:rsidR="003675C0" w:rsidRPr="00A67564">
        <w:rPr>
          <w:rFonts w:ascii="Arial" w:eastAsia="Times New Roman" w:hAnsi="Arial" w:cs="Arial"/>
          <w:lang w:eastAsia="zh-CN"/>
        </w:rPr>
        <w:t xml:space="preserve"> </w:t>
      </w:r>
      <w:r w:rsidRPr="00A67564">
        <w:rPr>
          <w:rFonts w:ascii="Arial" w:eastAsia="Times New Roman" w:hAnsi="Arial" w:cs="Arial"/>
          <w:lang w:eastAsia="zh-CN"/>
        </w:rPr>
        <w:t>(</w:t>
      </w:r>
      <w:proofErr w:type="spellStart"/>
      <w:r w:rsidRPr="00A67564">
        <w:rPr>
          <w:rFonts w:ascii="Arial" w:eastAsia="Times New Roman" w:hAnsi="Arial" w:cs="Arial"/>
          <w:lang w:eastAsia="zh-CN"/>
        </w:rPr>
        <w:t>am</w:t>
      </w:r>
      <w:proofErr w:type="spellEnd"/>
      <w:r w:rsidRPr="00A67564">
        <w:rPr>
          <w:rFonts w:ascii="Arial" w:eastAsia="Times New Roman" w:hAnsi="Arial" w:cs="Arial"/>
          <w:lang w:eastAsia="zh-CN"/>
        </w:rPr>
        <w:t xml:space="preserve">) się z treścią </w:t>
      </w:r>
      <w:r w:rsidR="003675C0" w:rsidRPr="00A67564">
        <w:rPr>
          <w:rFonts w:ascii="Arial" w:eastAsia="Times New Roman" w:hAnsi="Arial" w:cs="Arial"/>
          <w:lang w:eastAsia="zh-CN"/>
        </w:rPr>
        <w:t>o</w:t>
      </w:r>
      <w:r w:rsidRPr="00A67564">
        <w:rPr>
          <w:rFonts w:ascii="Arial" w:eastAsia="Times New Roman" w:hAnsi="Arial" w:cs="Arial"/>
          <w:lang w:eastAsia="zh-CN"/>
        </w:rPr>
        <w:t>głoszenia o konkursie, „Szczegółow</w:t>
      </w:r>
      <w:r w:rsidR="003675C0" w:rsidRPr="00A67564">
        <w:rPr>
          <w:rFonts w:ascii="Arial" w:eastAsia="Times New Roman" w:hAnsi="Arial" w:cs="Arial"/>
          <w:lang w:eastAsia="zh-CN"/>
        </w:rPr>
        <w:t>ymi warunkami konkursu ofert”, R</w:t>
      </w:r>
      <w:r w:rsidRPr="00A67564">
        <w:rPr>
          <w:rFonts w:ascii="Arial" w:eastAsia="Times New Roman" w:hAnsi="Arial" w:cs="Arial"/>
          <w:lang w:eastAsia="zh-CN"/>
        </w:rPr>
        <w:t>egulaminem konkursu oraz projektem umowy i nie zgłaszam zastrzeżeń.</w:t>
      </w:r>
    </w:p>
    <w:p w:rsidR="009C2DE8" w:rsidRPr="00A67564" w:rsidRDefault="009C2DE8" w:rsidP="009C2DE8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 xml:space="preserve">Świadczeń zdrowotnych objętych konkursem udzielać będę w lokalu Miejsko-Gminnej Przychodni w Świeciu, </w:t>
      </w:r>
      <w:r w:rsidR="006F4F46" w:rsidRPr="00A67564">
        <w:rPr>
          <w:rFonts w:ascii="Arial" w:eastAsia="Times New Roman" w:hAnsi="Arial" w:cs="Arial"/>
          <w:bCs/>
          <w:lang w:eastAsia="zh-CN"/>
        </w:rPr>
        <w:t xml:space="preserve">lub </w:t>
      </w:r>
      <w:r w:rsidRPr="00A67564">
        <w:rPr>
          <w:rFonts w:ascii="Arial" w:eastAsia="Times New Roman" w:hAnsi="Arial" w:cs="Arial"/>
          <w:bCs/>
          <w:lang w:eastAsia="zh-CN"/>
        </w:rPr>
        <w:t>w</w:t>
      </w:r>
      <w:r w:rsidR="006F4F46" w:rsidRPr="00A67564">
        <w:rPr>
          <w:rFonts w:ascii="Arial" w:eastAsia="Times New Roman" w:hAnsi="Arial" w:cs="Arial"/>
          <w:bCs/>
          <w:lang w:eastAsia="zh-CN"/>
        </w:rPr>
        <w:t xml:space="preserve"> innym</w:t>
      </w:r>
      <w:r w:rsidRPr="00A67564">
        <w:rPr>
          <w:rFonts w:ascii="Arial" w:eastAsia="Times New Roman" w:hAnsi="Arial" w:cs="Arial"/>
          <w:bCs/>
          <w:lang w:eastAsia="zh-CN"/>
        </w:rPr>
        <w:t xml:space="preserve"> miejscu wskazanym przez Udzielającego zamówienia oraz przy użyciu sprzętu należącego do Zamawiającego.</w:t>
      </w:r>
    </w:p>
    <w:p w:rsidR="009C2DE8" w:rsidRPr="00A67564" w:rsidRDefault="009C2DE8" w:rsidP="009C2DE8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 xml:space="preserve">Prowadzę </w:t>
      </w:r>
      <w:r w:rsidRPr="00A67564">
        <w:rPr>
          <w:rFonts w:ascii="Arial" w:eastAsia="Times New Roman" w:hAnsi="Arial" w:cs="Arial"/>
          <w:lang w:eastAsia="zh-CN"/>
        </w:rPr>
        <w:t xml:space="preserve">indywidualną lub indywidualną specjalistyczną* </w:t>
      </w:r>
      <w:r w:rsidRPr="00A67564">
        <w:rPr>
          <w:rFonts w:ascii="Arial" w:eastAsia="Times New Roman" w:hAnsi="Arial" w:cs="Arial"/>
          <w:bCs/>
          <w:lang w:eastAsia="zh-CN"/>
        </w:rPr>
        <w:t>praktykę lekarską w dziedzinie .............................................</w:t>
      </w:r>
      <w:r w:rsidR="00340E2C">
        <w:rPr>
          <w:rFonts w:ascii="Arial" w:eastAsia="Times New Roman" w:hAnsi="Arial" w:cs="Arial"/>
          <w:bCs/>
          <w:lang w:eastAsia="zh-CN"/>
        </w:rPr>
        <w:t>......</w:t>
      </w:r>
      <w:r w:rsidRPr="00A67564">
        <w:rPr>
          <w:rFonts w:ascii="Arial" w:eastAsia="Times New Roman" w:hAnsi="Arial" w:cs="Arial"/>
          <w:bCs/>
          <w:lang w:eastAsia="zh-CN"/>
        </w:rPr>
        <w:t xml:space="preserve">., </w:t>
      </w:r>
      <w:r w:rsidR="003675C0" w:rsidRPr="00A67564">
        <w:rPr>
          <w:rFonts w:ascii="Arial" w:eastAsia="Times New Roman" w:hAnsi="Arial" w:cs="Arial"/>
          <w:bCs/>
          <w:lang w:eastAsia="zh-CN"/>
        </w:rPr>
        <w:t xml:space="preserve"> </w:t>
      </w:r>
      <w:r w:rsidRPr="00A67564">
        <w:rPr>
          <w:rFonts w:ascii="Arial" w:eastAsia="Times New Roman" w:hAnsi="Arial" w:cs="Arial"/>
          <w:bCs/>
          <w:lang w:eastAsia="zh-CN"/>
        </w:rPr>
        <w:t xml:space="preserve">zarejestrowaną w rejestrze </w:t>
      </w:r>
      <w:r w:rsidRPr="00A67564">
        <w:rPr>
          <w:rFonts w:ascii="Arial" w:eastAsia="Times New Roman" w:hAnsi="Arial" w:cs="Arial"/>
          <w:lang w:eastAsia="zh-CN"/>
        </w:rPr>
        <w:t xml:space="preserve">indywidualnych lub indywidualnych </w:t>
      </w:r>
      <w:r w:rsidRPr="00A67564">
        <w:rPr>
          <w:rFonts w:ascii="Arial" w:eastAsia="Times New Roman" w:hAnsi="Arial" w:cs="Arial"/>
          <w:bCs/>
          <w:lang w:eastAsia="zh-CN"/>
        </w:rPr>
        <w:t>specjalistycznych</w:t>
      </w:r>
      <w:r w:rsidRPr="00A67564">
        <w:rPr>
          <w:rFonts w:ascii="Arial" w:eastAsia="Times New Roman" w:hAnsi="Arial" w:cs="Arial"/>
          <w:lang w:eastAsia="zh-CN"/>
        </w:rPr>
        <w:t xml:space="preserve">* </w:t>
      </w:r>
      <w:r w:rsidRPr="00A67564">
        <w:rPr>
          <w:rFonts w:ascii="Arial" w:eastAsia="Times New Roman" w:hAnsi="Arial" w:cs="Arial"/>
          <w:bCs/>
          <w:lang w:eastAsia="zh-CN"/>
        </w:rPr>
        <w:t xml:space="preserve">praktyk lekarskich  w OIL zgodnie z danymi wymienionym na wstępie niniejszej oferty, </w:t>
      </w:r>
    </w:p>
    <w:p w:rsidR="009C2DE8" w:rsidRPr="00A67564" w:rsidRDefault="009C2DE8" w:rsidP="009C2DE8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 xml:space="preserve">Świadczeń zdrowotnych udzielać  będę  osobiście,  </w:t>
      </w:r>
    </w:p>
    <w:p w:rsidR="009C2DE8" w:rsidRPr="00A67564" w:rsidRDefault="009C2DE8" w:rsidP="009C2DE8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>Posiadam aktualne</w:t>
      </w:r>
      <w:r w:rsidR="00A67564" w:rsidRPr="00A67564">
        <w:rPr>
          <w:rFonts w:ascii="Arial" w:eastAsia="Times New Roman" w:hAnsi="Arial" w:cs="Arial"/>
          <w:bCs/>
          <w:lang w:eastAsia="zh-CN"/>
        </w:rPr>
        <w:t>, odpowiadające obowiązującym w tym zakresie przepisom prawa</w:t>
      </w:r>
      <w:r w:rsidRPr="00A67564">
        <w:rPr>
          <w:rFonts w:ascii="Arial" w:eastAsia="Times New Roman" w:hAnsi="Arial" w:cs="Arial"/>
          <w:bCs/>
          <w:lang w:eastAsia="zh-CN"/>
        </w:rPr>
        <w:t xml:space="preserve"> ubezpieczenie od odpowiedzialności cywilnej (OC) Zobowiązuję się do przedłużenia  polisy OC na okres obowiązywania umowy, </w:t>
      </w:r>
    </w:p>
    <w:p w:rsidR="009C2DE8" w:rsidRPr="00A67564" w:rsidRDefault="009C2DE8" w:rsidP="009C2DE8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 xml:space="preserve">Kserokopie dokumentów , które zostały  załączone do oferty zgodnie z wymogami </w:t>
      </w:r>
      <w:proofErr w:type="spellStart"/>
      <w:r w:rsidRPr="00A67564">
        <w:rPr>
          <w:rFonts w:ascii="Arial" w:eastAsia="Times New Roman" w:hAnsi="Arial" w:cs="Arial"/>
          <w:bCs/>
          <w:lang w:eastAsia="zh-CN"/>
        </w:rPr>
        <w:t>S</w:t>
      </w:r>
      <w:r w:rsidR="00FC789A">
        <w:rPr>
          <w:rFonts w:ascii="Arial" w:eastAsia="Times New Roman" w:hAnsi="Arial" w:cs="Arial"/>
          <w:bCs/>
          <w:lang w:eastAsia="zh-CN"/>
        </w:rPr>
        <w:t>z</w:t>
      </w:r>
      <w:r w:rsidRPr="00A67564">
        <w:rPr>
          <w:rFonts w:ascii="Arial" w:eastAsia="Times New Roman" w:hAnsi="Arial" w:cs="Arial"/>
          <w:bCs/>
          <w:lang w:eastAsia="zh-CN"/>
        </w:rPr>
        <w:t>WKO</w:t>
      </w:r>
      <w:proofErr w:type="spellEnd"/>
      <w:r w:rsidRPr="00A67564">
        <w:rPr>
          <w:rFonts w:ascii="Arial" w:eastAsia="Times New Roman" w:hAnsi="Arial" w:cs="Arial"/>
          <w:bCs/>
          <w:lang w:eastAsia="zh-CN"/>
        </w:rPr>
        <w:t xml:space="preserve"> są w  oryginale w moim posiadaniu , do wglądu na żądanie Zamawiającego.</w:t>
      </w:r>
    </w:p>
    <w:p w:rsidR="009C2DE8" w:rsidRPr="00A67564" w:rsidRDefault="009C2DE8" w:rsidP="009C2DE8">
      <w:pPr>
        <w:numPr>
          <w:ilvl w:val="0"/>
          <w:numId w:val="2"/>
        </w:num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 xml:space="preserve">Wyrażam zgodę na przetwarzanie moich danych osobowych w związku z prowadzonym wyżej wymienionym postępowaniem konkursowym na świadczenia medyczne . </w:t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C2DE8" w:rsidRPr="00340E2C" w:rsidRDefault="009C2DE8" w:rsidP="009C2DE8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Ofertę składam w rodzaju  ;  </w:t>
      </w:r>
      <w:r w:rsidRPr="00340E2C">
        <w:rPr>
          <w:rFonts w:ascii="Arial" w:eastAsia="Times New Roman" w:hAnsi="Arial" w:cs="Arial"/>
          <w:lang w:eastAsia="zh-CN"/>
        </w:rPr>
        <w:t>…………………………………………………..……………</w:t>
      </w:r>
      <w:r w:rsidR="00340E2C" w:rsidRPr="00340E2C">
        <w:rPr>
          <w:rFonts w:ascii="Arial" w:eastAsia="Times New Roman" w:hAnsi="Arial" w:cs="Arial"/>
          <w:lang w:eastAsia="zh-CN"/>
        </w:rPr>
        <w:t>...</w:t>
      </w:r>
      <w:r w:rsidRPr="00340E2C">
        <w:rPr>
          <w:rFonts w:ascii="Arial" w:eastAsia="Times New Roman" w:hAnsi="Arial" w:cs="Arial"/>
          <w:lang w:eastAsia="zh-CN"/>
        </w:rPr>
        <w:t xml:space="preserve">.,  </w:t>
      </w:r>
    </w:p>
    <w:p w:rsidR="009C2DE8" w:rsidRPr="00340E2C" w:rsidRDefault="009C2DE8" w:rsidP="009C2DE8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Miejsce wykonywania świadczeń ;</w:t>
      </w:r>
      <w:r w:rsidRPr="00340E2C">
        <w:rPr>
          <w:rFonts w:ascii="Arial" w:eastAsia="Times New Roman" w:hAnsi="Arial" w:cs="Arial"/>
          <w:lang w:eastAsia="zh-CN"/>
        </w:rPr>
        <w:t>……………………………………………………</w:t>
      </w:r>
      <w:r w:rsidR="00340E2C" w:rsidRPr="00340E2C">
        <w:rPr>
          <w:rFonts w:ascii="Arial" w:eastAsia="Times New Roman" w:hAnsi="Arial" w:cs="Arial"/>
          <w:lang w:eastAsia="zh-CN"/>
        </w:rPr>
        <w:t>...…....</w:t>
      </w:r>
    </w:p>
    <w:p w:rsidR="00340E2C" w:rsidRPr="00340E2C" w:rsidRDefault="00340E2C" w:rsidP="00340E2C">
      <w:pPr>
        <w:suppressAutoHyphens/>
        <w:spacing w:after="0" w:line="36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.............................................................................................................................................</w:t>
      </w:r>
    </w:p>
    <w:p w:rsidR="009C2DE8" w:rsidRPr="00A67564" w:rsidRDefault="009C2DE8" w:rsidP="009C2DE8">
      <w:pPr>
        <w:numPr>
          <w:ilvl w:val="0"/>
          <w:numId w:val="3"/>
        </w:numPr>
        <w:suppressAutoHyphens/>
        <w:spacing w:after="0" w:line="360" w:lineRule="auto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deklarowana liczba godzin</w:t>
      </w:r>
      <w:r w:rsidRPr="00340E2C">
        <w:rPr>
          <w:rFonts w:ascii="Arial" w:eastAsia="Times New Roman" w:hAnsi="Arial" w:cs="Arial"/>
          <w:lang w:eastAsia="zh-CN"/>
        </w:rPr>
        <w:t>……………………...…………...………</w:t>
      </w:r>
      <w:r w:rsidRPr="00A67564">
        <w:rPr>
          <w:rFonts w:ascii="Arial" w:eastAsia="Times New Roman" w:hAnsi="Arial" w:cs="Arial"/>
          <w:b/>
          <w:lang w:eastAsia="zh-CN"/>
        </w:rPr>
        <w:t>wy</w:t>
      </w:r>
      <w:r w:rsidR="003675C0" w:rsidRPr="00A67564">
        <w:rPr>
          <w:rFonts w:ascii="Arial" w:eastAsia="Times New Roman" w:hAnsi="Arial" w:cs="Arial"/>
          <w:b/>
          <w:lang w:eastAsia="zh-CN"/>
        </w:rPr>
        <w:t>konywania świadczeń w tygodniu:</w:t>
      </w:r>
      <w:r w:rsidRPr="00A67564">
        <w:rPr>
          <w:rFonts w:ascii="Arial" w:eastAsia="Times New Roman" w:hAnsi="Arial" w:cs="Arial"/>
          <w:b/>
          <w:lang w:eastAsia="zh-CN"/>
        </w:rPr>
        <w:t xml:space="preserve">        </w:t>
      </w:r>
    </w:p>
    <w:p w:rsidR="009C2DE8" w:rsidRPr="00A67564" w:rsidRDefault="009C2DE8" w:rsidP="009C2DE8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Poniedziałek</w:t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="00A67564" w:rsidRPr="00A67564">
        <w:rPr>
          <w:rFonts w:ascii="Arial" w:eastAsia="Times New Roman" w:hAnsi="Arial" w:cs="Arial"/>
          <w:b/>
          <w:lang w:eastAsia="zh-CN"/>
        </w:rPr>
        <w:tab/>
      </w:r>
      <w:r w:rsidR="00B114B5">
        <w:rPr>
          <w:rFonts w:ascii="Arial" w:eastAsia="Times New Roman" w:hAnsi="Arial" w:cs="Arial"/>
          <w:b/>
          <w:lang w:eastAsia="zh-CN"/>
        </w:rPr>
        <w:t>godz.</w:t>
      </w:r>
      <w:r w:rsidR="00A67564" w:rsidRPr="00A67564">
        <w:rPr>
          <w:rFonts w:ascii="Arial" w:eastAsia="Times New Roman" w:hAnsi="Arial" w:cs="Arial"/>
          <w:b/>
          <w:lang w:eastAsia="zh-CN"/>
        </w:rPr>
        <w:tab/>
      </w:r>
      <w:r w:rsidR="00795D34">
        <w:rPr>
          <w:rFonts w:ascii="Arial" w:eastAsia="Times New Roman" w:hAnsi="Arial" w:cs="Arial"/>
          <w:b/>
          <w:lang w:eastAsia="zh-CN"/>
        </w:rPr>
        <w:t xml:space="preserve"> </w:t>
      </w:r>
      <w:r w:rsidR="00A67564" w:rsidRPr="00A67564">
        <w:rPr>
          <w:rFonts w:ascii="Arial" w:eastAsia="Times New Roman" w:hAnsi="Arial" w:cs="Arial"/>
          <w:b/>
          <w:lang w:eastAsia="zh-CN"/>
        </w:rPr>
        <w:t>od...............do...............</w:t>
      </w:r>
    </w:p>
    <w:p w:rsidR="00A67564" w:rsidRPr="00A67564" w:rsidRDefault="009C2DE8" w:rsidP="00A67564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Wtorek</w:t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="00B114B5">
        <w:rPr>
          <w:rFonts w:ascii="Arial" w:eastAsia="Times New Roman" w:hAnsi="Arial" w:cs="Arial"/>
          <w:b/>
          <w:lang w:eastAsia="zh-CN"/>
        </w:rPr>
        <w:t>godz.</w:t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="00795D34">
        <w:rPr>
          <w:rFonts w:ascii="Arial" w:eastAsia="Times New Roman" w:hAnsi="Arial" w:cs="Arial"/>
          <w:b/>
          <w:lang w:eastAsia="zh-CN"/>
        </w:rPr>
        <w:t xml:space="preserve"> </w:t>
      </w:r>
      <w:r w:rsidR="00A67564" w:rsidRPr="00A67564">
        <w:rPr>
          <w:rFonts w:ascii="Arial" w:eastAsia="Times New Roman" w:hAnsi="Arial" w:cs="Arial"/>
          <w:b/>
          <w:lang w:eastAsia="zh-CN"/>
        </w:rPr>
        <w:t>od...............do...............</w:t>
      </w:r>
    </w:p>
    <w:p w:rsidR="00A67564" w:rsidRPr="00A67564" w:rsidRDefault="009C2DE8" w:rsidP="00A67564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Środa</w:t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="00A67564" w:rsidRPr="00A67564">
        <w:rPr>
          <w:rFonts w:ascii="Arial" w:eastAsia="Times New Roman" w:hAnsi="Arial" w:cs="Arial"/>
          <w:b/>
          <w:lang w:eastAsia="zh-CN"/>
        </w:rPr>
        <w:t xml:space="preserve">           </w:t>
      </w:r>
      <w:r w:rsidR="00B114B5">
        <w:rPr>
          <w:rFonts w:ascii="Arial" w:eastAsia="Times New Roman" w:hAnsi="Arial" w:cs="Arial"/>
          <w:b/>
          <w:lang w:eastAsia="zh-CN"/>
        </w:rPr>
        <w:t>godz.</w:t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="00795D34">
        <w:rPr>
          <w:rFonts w:ascii="Arial" w:eastAsia="Times New Roman" w:hAnsi="Arial" w:cs="Arial"/>
          <w:b/>
          <w:lang w:eastAsia="zh-CN"/>
        </w:rPr>
        <w:t xml:space="preserve"> </w:t>
      </w:r>
      <w:r w:rsidR="00A67564" w:rsidRPr="00A67564">
        <w:rPr>
          <w:rFonts w:ascii="Arial" w:eastAsia="Times New Roman" w:hAnsi="Arial" w:cs="Arial"/>
          <w:b/>
          <w:lang w:eastAsia="zh-CN"/>
        </w:rPr>
        <w:t>od...............do...............</w:t>
      </w:r>
    </w:p>
    <w:p w:rsidR="00A67564" w:rsidRPr="00A67564" w:rsidRDefault="009C2DE8" w:rsidP="00A67564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Czwartek</w:t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="00B114B5">
        <w:rPr>
          <w:rFonts w:ascii="Arial" w:eastAsia="Times New Roman" w:hAnsi="Arial" w:cs="Arial"/>
          <w:b/>
          <w:lang w:eastAsia="zh-CN"/>
        </w:rPr>
        <w:t xml:space="preserve">  </w:t>
      </w:r>
      <w:r w:rsidR="00795D34">
        <w:rPr>
          <w:rFonts w:ascii="Arial" w:eastAsia="Times New Roman" w:hAnsi="Arial" w:cs="Arial"/>
          <w:b/>
          <w:lang w:eastAsia="zh-CN"/>
        </w:rPr>
        <w:t xml:space="preserve">         </w:t>
      </w:r>
      <w:r w:rsidR="00B114B5">
        <w:rPr>
          <w:rFonts w:ascii="Arial" w:eastAsia="Times New Roman" w:hAnsi="Arial" w:cs="Arial"/>
          <w:b/>
          <w:lang w:eastAsia="zh-CN"/>
        </w:rPr>
        <w:t>godz.</w:t>
      </w:r>
      <w:r w:rsidR="00795D34">
        <w:rPr>
          <w:rFonts w:ascii="Arial" w:eastAsia="Times New Roman" w:hAnsi="Arial" w:cs="Arial"/>
          <w:b/>
          <w:lang w:eastAsia="zh-CN"/>
        </w:rPr>
        <w:t xml:space="preserve">   </w:t>
      </w:r>
      <w:r w:rsidR="00B114B5">
        <w:rPr>
          <w:rFonts w:ascii="Arial" w:eastAsia="Times New Roman" w:hAnsi="Arial" w:cs="Arial"/>
          <w:b/>
          <w:lang w:eastAsia="zh-CN"/>
        </w:rPr>
        <w:t>o</w:t>
      </w:r>
      <w:r w:rsidR="00A67564" w:rsidRPr="00A67564">
        <w:rPr>
          <w:rFonts w:ascii="Arial" w:eastAsia="Times New Roman" w:hAnsi="Arial" w:cs="Arial"/>
          <w:b/>
          <w:lang w:eastAsia="zh-CN"/>
        </w:rPr>
        <w:t>d...............do...............</w:t>
      </w:r>
    </w:p>
    <w:p w:rsidR="00A67564" w:rsidRPr="00A67564" w:rsidRDefault="009C2DE8" w:rsidP="00A67564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Piątek</w:t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="00795D34">
        <w:rPr>
          <w:rFonts w:ascii="Arial" w:eastAsia="Times New Roman" w:hAnsi="Arial" w:cs="Arial"/>
          <w:b/>
          <w:lang w:eastAsia="zh-CN"/>
        </w:rPr>
        <w:t xml:space="preserve">       </w:t>
      </w:r>
      <w:r w:rsidR="00B114B5">
        <w:rPr>
          <w:rFonts w:ascii="Arial" w:eastAsia="Times New Roman" w:hAnsi="Arial" w:cs="Arial"/>
          <w:b/>
          <w:lang w:eastAsia="zh-CN"/>
        </w:rPr>
        <w:t xml:space="preserve">    godz.</w:t>
      </w:r>
      <w:r w:rsidR="00795D34">
        <w:rPr>
          <w:rFonts w:ascii="Arial" w:eastAsia="Times New Roman" w:hAnsi="Arial" w:cs="Arial"/>
          <w:b/>
          <w:lang w:eastAsia="zh-CN"/>
        </w:rPr>
        <w:t xml:space="preserve">    o</w:t>
      </w:r>
      <w:r w:rsidR="00A67564" w:rsidRPr="00A67564">
        <w:rPr>
          <w:rFonts w:ascii="Arial" w:eastAsia="Times New Roman" w:hAnsi="Arial" w:cs="Arial"/>
          <w:b/>
          <w:lang w:eastAsia="zh-CN"/>
        </w:rPr>
        <w:t>d...............do...............</w:t>
      </w:r>
    </w:p>
    <w:p w:rsidR="003675C0" w:rsidRDefault="003675C0" w:rsidP="009C2DE8">
      <w:pPr>
        <w:suppressAutoHyphens/>
        <w:spacing w:after="120" w:line="360" w:lineRule="auto"/>
        <w:ind w:left="1416"/>
        <w:rPr>
          <w:rFonts w:ascii="Arial" w:eastAsia="Times New Roman" w:hAnsi="Arial" w:cs="Arial"/>
          <w:bCs/>
          <w:lang w:eastAsia="zh-CN"/>
        </w:rPr>
      </w:pPr>
    </w:p>
    <w:p w:rsidR="009C2DE8" w:rsidRPr="00A67564" w:rsidRDefault="009C2DE8" w:rsidP="009C2DE8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 xml:space="preserve">Proponuję następujące warunki wynagrodzenia za 1 godzinę udzielania  świadczeń zdrowotnych  cenę brutto;    </w:t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>.................................................................................................................................................zł</w:t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</w:t>
      </w:r>
      <w:r w:rsidR="003675C0"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</w:t>
      </w: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 w:rsidRPr="00A67564"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 w:rsidRPr="00A67564"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C2DE8" w:rsidRDefault="009C2DE8" w:rsidP="00841F03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lang w:eastAsia="zh-CN"/>
        </w:rPr>
        <w:t>ZAŁĄCZNIKI</w:t>
      </w:r>
      <w:r w:rsidR="00731BE0">
        <w:rPr>
          <w:rFonts w:ascii="Arial" w:eastAsia="Times New Roman" w:hAnsi="Arial" w:cs="Arial"/>
          <w:b/>
          <w:bCs/>
          <w:lang w:eastAsia="zh-CN"/>
        </w:rPr>
        <w:t xml:space="preserve"> </w:t>
      </w:r>
      <w:r w:rsidRPr="00A67564">
        <w:rPr>
          <w:rFonts w:ascii="Arial" w:eastAsia="Times New Roman" w:hAnsi="Arial" w:cs="Arial"/>
          <w:b/>
          <w:bCs/>
          <w:lang w:eastAsia="zh-CN"/>
        </w:rPr>
        <w:t>:</w:t>
      </w:r>
    </w:p>
    <w:p w:rsidR="000B351E" w:rsidRPr="000B351E" w:rsidRDefault="000B351E" w:rsidP="000B351E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 w:rsidRPr="000B351E">
        <w:rPr>
          <w:rFonts w:ascii="Arial" w:hAnsi="Arial" w:cs="Arial"/>
          <w:sz w:val="18"/>
          <w:szCs w:val="18"/>
        </w:rPr>
        <w:t>Kopie dokumentów stwierdzających posiadanie wymaganych kwalifikacji do udzielania świadczeń zdrowotnych:</w:t>
      </w:r>
    </w:p>
    <w:p w:rsidR="000B351E" w:rsidRPr="000B351E" w:rsidRDefault="000B351E" w:rsidP="000B351E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 w:rsidRPr="000B351E">
        <w:rPr>
          <w:rFonts w:ascii="Arial" w:hAnsi="Arial" w:cs="Arial"/>
          <w:sz w:val="18"/>
          <w:szCs w:val="18"/>
        </w:rPr>
        <w:t>kopię dyplomu ukończenia uczelni medycznej;</w:t>
      </w:r>
    </w:p>
    <w:p w:rsidR="000B351E" w:rsidRPr="000B351E" w:rsidRDefault="000B351E" w:rsidP="000B351E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 w:rsidRPr="000B351E">
        <w:rPr>
          <w:rFonts w:ascii="Arial" w:hAnsi="Arial" w:cs="Arial"/>
          <w:sz w:val="18"/>
          <w:szCs w:val="18"/>
        </w:rPr>
        <w:t>kopię prawa wykonywania zawodu;</w:t>
      </w:r>
    </w:p>
    <w:p w:rsidR="000B351E" w:rsidRPr="000B351E" w:rsidRDefault="000B351E" w:rsidP="000B351E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 w:rsidRPr="000B351E">
        <w:rPr>
          <w:rFonts w:ascii="Arial" w:hAnsi="Arial" w:cs="Arial"/>
          <w:sz w:val="18"/>
          <w:szCs w:val="18"/>
        </w:rPr>
        <w:t>kopię dyplomu specjalizacji I lub II stopnia lub dyplomu potwierdzającego uzyskanie tytułu  specjalisty (jeżeli do udzielania świadczeń zdrowotnych w danym zakresie jest wymagana);</w:t>
      </w:r>
    </w:p>
    <w:p w:rsidR="000B351E" w:rsidRPr="000B351E" w:rsidRDefault="000B351E" w:rsidP="000B351E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 w:rsidRPr="000B351E">
        <w:rPr>
          <w:rFonts w:ascii="Arial" w:hAnsi="Arial" w:cs="Arial"/>
          <w:sz w:val="18"/>
          <w:szCs w:val="18"/>
        </w:rPr>
        <w:t xml:space="preserve">kopię karty specjalizacyjnej w przypadku rozpoczęcia specjalizacji; </w:t>
      </w:r>
    </w:p>
    <w:p w:rsidR="000B351E" w:rsidRPr="000B351E" w:rsidRDefault="000B351E" w:rsidP="000B351E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 w:rsidRPr="000B351E">
        <w:rPr>
          <w:rFonts w:ascii="Arial" w:hAnsi="Arial" w:cs="Arial"/>
          <w:sz w:val="18"/>
          <w:szCs w:val="18"/>
        </w:rPr>
        <w:t>inne dokumenty potwierdzające doświadczenie i kwalifikacje zawodowe</w:t>
      </w:r>
      <w:r w:rsidR="00B422D9">
        <w:rPr>
          <w:rFonts w:ascii="Arial" w:hAnsi="Arial" w:cs="Arial"/>
          <w:sz w:val="18"/>
          <w:szCs w:val="18"/>
        </w:rPr>
        <w:t xml:space="preserve"> </w:t>
      </w:r>
      <w:r w:rsidRPr="000B351E">
        <w:rPr>
          <w:rFonts w:ascii="Arial" w:hAnsi="Arial" w:cs="Arial"/>
          <w:sz w:val="18"/>
          <w:szCs w:val="18"/>
        </w:rPr>
        <w:t>/</w:t>
      </w:r>
      <w:r w:rsidR="00B422D9">
        <w:rPr>
          <w:rFonts w:ascii="Arial" w:hAnsi="Arial" w:cs="Arial"/>
          <w:sz w:val="18"/>
          <w:szCs w:val="18"/>
        </w:rPr>
        <w:t xml:space="preserve"> </w:t>
      </w:r>
      <w:bookmarkStart w:id="0" w:name="_GoBack"/>
      <w:bookmarkEnd w:id="0"/>
      <w:r w:rsidRPr="000B351E">
        <w:rPr>
          <w:rFonts w:ascii="Arial" w:hAnsi="Arial" w:cs="Arial"/>
          <w:sz w:val="18"/>
          <w:szCs w:val="18"/>
        </w:rPr>
        <w:t>certyfikaty,   zaświadczenia, dyplomy itd./,</w:t>
      </w:r>
    </w:p>
    <w:p w:rsidR="000B351E" w:rsidRPr="000B351E" w:rsidRDefault="000B351E" w:rsidP="000B351E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 w:rsidRPr="000B351E">
        <w:rPr>
          <w:rFonts w:ascii="Arial" w:hAnsi="Arial" w:cs="Arial"/>
          <w:sz w:val="18"/>
          <w:szCs w:val="18"/>
        </w:rPr>
        <w:t>Kopię zezwolenia na wykonywanie indywidualnej lub indywidualnej specjalistycznej praktyki lekarskiej oraz wpisu do rejestru praktyk lekarskich;</w:t>
      </w:r>
    </w:p>
    <w:p w:rsidR="000B351E" w:rsidRPr="000B351E" w:rsidRDefault="000C3058" w:rsidP="000B351E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 xml:space="preserve">Wydruk wpisu </w:t>
      </w:r>
      <w:r w:rsidR="00B02CDF">
        <w:rPr>
          <w:rFonts w:ascii="Arial" w:hAnsi="Arial" w:cs="Arial"/>
          <w:bCs/>
          <w:iCs/>
          <w:sz w:val="18"/>
          <w:szCs w:val="18"/>
        </w:rPr>
        <w:t xml:space="preserve">w </w:t>
      </w:r>
      <w:r w:rsidR="000B351E" w:rsidRPr="000B351E">
        <w:rPr>
          <w:rFonts w:ascii="Arial" w:hAnsi="Arial" w:cs="Arial"/>
          <w:bCs/>
          <w:iCs/>
          <w:sz w:val="18"/>
          <w:szCs w:val="18"/>
        </w:rPr>
        <w:t>Centralnej Ewidencji i Informacji o Działalności Gospodarczej</w:t>
      </w:r>
      <w:r w:rsidR="000B351E" w:rsidRPr="000B351E">
        <w:rPr>
          <w:rFonts w:ascii="Arial" w:hAnsi="Arial" w:cs="Arial"/>
          <w:bCs/>
          <w:i/>
          <w:iCs/>
          <w:sz w:val="18"/>
          <w:szCs w:val="18"/>
        </w:rPr>
        <w:t xml:space="preserve"> (CEDIG),</w:t>
      </w:r>
      <w:r w:rsidR="000B351E" w:rsidRPr="000B351E"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 </w:t>
      </w:r>
    </w:p>
    <w:p w:rsidR="000B351E" w:rsidRDefault="000B351E" w:rsidP="000B351E">
      <w:pPr>
        <w:numPr>
          <w:ilvl w:val="0"/>
          <w:numId w:val="6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/>
          <w:sz w:val="18"/>
          <w:szCs w:val="18"/>
          <w:lang w:eastAsia="zh-CN"/>
        </w:rPr>
      </w:pPr>
      <w:r w:rsidRPr="000B351E">
        <w:rPr>
          <w:rFonts w:ascii="Arial" w:eastAsia="Times New Roman" w:hAnsi="Arial" w:cs="Arial"/>
          <w:bCs/>
          <w:sz w:val="18"/>
          <w:szCs w:val="18"/>
          <w:lang w:eastAsia="zh-CN"/>
        </w:rPr>
        <w:t xml:space="preserve">Oświadczenie o przekazaniu dokumentów </w:t>
      </w:r>
      <w:r w:rsidRPr="000B351E"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- </w:t>
      </w:r>
      <w:r w:rsidR="00FC789A">
        <w:rPr>
          <w:rFonts w:ascii="Arial" w:eastAsia="Times New Roman" w:hAnsi="Arial" w:cs="Arial"/>
          <w:b/>
          <w:bCs/>
          <w:i/>
          <w:sz w:val="18"/>
          <w:szCs w:val="18"/>
          <w:lang w:eastAsia="zh-CN"/>
        </w:rPr>
        <w:t>Załącznik nr 2</w:t>
      </w:r>
      <w:r w:rsidRPr="000B351E">
        <w:rPr>
          <w:rFonts w:ascii="Arial" w:eastAsia="Times New Roman" w:hAnsi="Arial" w:cs="Arial"/>
          <w:b/>
          <w:bCs/>
          <w:i/>
          <w:sz w:val="18"/>
          <w:szCs w:val="18"/>
          <w:lang w:eastAsia="zh-CN"/>
        </w:rPr>
        <w:t xml:space="preserve"> </w:t>
      </w:r>
      <w:r w:rsidRPr="000B351E">
        <w:rPr>
          <w:rFonts w:ascii="Arial" w:eastAsia="Times New Roman" w:hAnsi="Arial" w:cs="Arial"/>
          <w:bCs/>
          <w:i/>
          <w:sz w:val="18"/>
          <w:szCs w:val="18"/>
          <w:lang w:eastAsia="zh-CN"/>
        </w:rPr>
        <w:t>do Szczegółowych warunków konkursu ofert.</w:t>
      </w:r>
    </w:p>
    <w:p w:rsidR="00731BE0" w:rsidRPr="000B351E" w:rsidRDefault="00731BE0" w:rsidP="000B351E">
      <w:pPr>
        <w:suppressAutoHyphens/>
        <w:spacing w:after="0" w:line="360" w:lineRule="auto"/>
        <w:ind w:left="357"/>
        <w:jc w:val="both"/>
        <w:rPr>
          <w:rFonts w:ascii="Arial" w:eastAsia="Times New Roman" w:hAnsi="Arial" w:cs="Arial"/>
          <w:bCs/>
          <w:sz w:val="18"/>
          <w:szCs w:val="18"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(odpowiednie zaznaczyć)</w:t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</w:t>
      </w:r>
      <w:r w:rsidR="003675C0"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</w:t>
      </w: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 w:rsidRPr="00A67564"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 w:rsidRPr="00A67564"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  <w:r w:rsidRPr="00A67564">
        <w:rPr>
          <w:rFonts w:ascii="Arial" w:eastAsia="Times New Roman" w:hAnsi="Arial" w:cs="Arial"/>
          <w:lang w:eastAsia="zh-CN"/>
        </w:rPr>
        <w:tab/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795D34" w:rsidRDefault="00795D34" w:rsidP="009C2DE8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:rsidR="00795D34" w:rsidRPr="009C2DE8" w:rsidRDefault="00795D34" w:rsidP="009C2DE8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:rsidR="009C2DE8" w:rsidRDefault="009C2DE8" w:rsidP="009C2DE8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:rsidR="00FC789A" w:rsidRPr="009C2DE8" w:rsidRDefault="00FC789A" w:rsidP="009C2DE8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:rsidR="00315889" w:rsidRDefault="00DE429A" w:rsidP="008A63FE">
      <w:pPr>
        <w:suppressAutoHyphens/>
        <w:spacing w:after="0" w:line="240" w:lineRule="auto"/>
        <w:rPr>
          <w:rFonts w:ascii="Comic Sans MS" w:eastAsia="Times New Roman" w:hAnsi="Comic Sans MS" w:cs="Comic Sans MS"/>
          <w:color w:val="000000" w:themeColor="text1"/>
          <w:sz w:val="18"/>
          <w:szCs w:val="18"/>
          <w:lang w:eastAsia="zh-CN"/>
        </w:rPr>
      </w:pPr>
      <w:r w:rsidRPr="00DE429A">
        <w:rPr>
          <w:rFonts w:ascii="Comic Sans MS" w:eastAsia="Times New Roman" w:hAnsi="Comic Sans MS" w:cs="Comic Sans MS"/>
          <w:color w:val="000000" w:themeColor="text1"/>
          <w:sz w:val="18"/>
          <w:szCs w:val="18"/>
          <w:lang w:eastAsia="zh-CN"/>
        </w:rPr>
        <w:t>*niepotrzebne skreślić</w:t>
      </w:r>
    </w:p>
    <w:p w:rsidR="00F418C9" w:rsidRDefault="00F418C9" w:rsidP="008A63FE">
      <w:pPr>
        <w:suppressAutoHyphens/>
        <w:spacing w:after="0" w:line="240" w:lineRule="auto"/>
      </w:pPr>
    </w:p>
    <w:sectPr w:rsidR="00F418C9" w:rsidSect="003675C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4"/>
    <w:multiLevelType w:val="multilevel"/>
    <w:tmpl w:val="07CC5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10728F"/>
    <w:multiLevelType w:val="hybridMultilevel"/>
    <w:tmpl w:val="67523CAE"/>
    <w:lvl w:ilvl="0" w:tplc="DFF8CED8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47789E"/>
    <w:multiLevelType w:val="hybridMultilevel"/>
    <w:tmpl w:val="F878B5AC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6">
    <w:nsid w:val="77C91C2E"/>
    <w:multiLevelType w:val="multilevel"/>
    <w:tmpl w:val="07CC5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4441FC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940"/>
    <w:rsid w:val="000314C3"/>
    <w:rsid w:val="000B351E"/>
    <w:rsid w:val="000C3058"/>
    <w:rsid w:val="00241090"/>
    <w:rsid w:val="00315889"/>
    <w:rsid w:val="00340E2C"/>
    <w:rsid w:val="003675C0"/>
    <w:rsid w:val="005D6B86"/>
    <w:rsid w:val="00645F05"/>
    <w:rsid w:val="00685925"/>
    <w:rsid w:val="006F1A4E"/>
    <w:rsid w:val="006F4F46"/>
    <w:rsid w:val="00731BE0"/>
    <w:rsid w:val="00795D34"/>
    <w:rsid w:val="00841F03"/>
    <w:rsid w:val="008A63FE"/>
    <w:rsid w:val="009533CF"/>
    <w:rsid w:val="00976E8C"/>
    <w:rsid w:val="009C2DE8"/>
    <w:rsid w:val="00A12194"/>
    <w:rsid w:val="00A67564"/>
    <w:rsid w:val="00B02CDF"/>
    <w:rsid w:val="00B114B5"/>
    <w:rsid w:val="00B422D9"/>
    <w:rsid w:val="00BA5940"/>
    <w:rsid w:val="00C4502A"/>
    <w:rsid w:val="00D2172D"/>
    <w:rsid w:val="00DC59F5"/>
    <w:rsid w:val="00DE429A"/>
    <w:rsid w:val="00EC18DB"/>
    <w:rsid w:val="00EC7A3C"/>
    <w:rsid w:val="00F254FD"/>
    <w:rsid w:val="00F418C9"/>
    <w:rsid w:val="00FC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0E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0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2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480C2-A4F1-4345-910E-5581CE2C4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883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13</cp:revision>
  <cp:lastPrinted>2021-05-26T09:25:00Z</cp:lastPrinted>
  <dcterms:created xsi:type="dcterms:W3CDTF">2019-07-11T09:58:00Z</dcterms:created>
  <dcterms:modified xsi:type="dcterms:W3CDTF">2021-05-26T09:25:00Z</dcterms:modified>
</cp:coreProperties>
</file>