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d</w:t>
      </w: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o </w:t>
      </w:r>
      <w:proofErr w:type="spellStart"/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/2021r.</w:t>
      </w:r>
    </w:p>
    <w:p w:rsidR="00482417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:rsidR="00E142A2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D63133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………./POZ/2021-2024</w:t>
      </w:r>
      <w:bookmarkStart w:id="0" w:name="_GoBack"/>
      <w:bookmarkEnd w:id="0"/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:rsidR="00E142A2" w:rsidRDefault="00E142A2" w:rsidP="00E142A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:rsidR="009D774C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 w:rsidR="009D774C" w:rsidRPr="009D774C">
        <w:rPr>
          <w:rFonts w:ascii="Arial" w:eastAsia="Times New Roman" w:hAnsi="Arial" w:cs="Arial"/>
          <w:lang w:eastAsia="zh-CN"/>
        </w:rPr>
        <w:t xml:space="preserve"> </w:t>
      </w:r>
      <w:r w:rsidR="009D774C">
        <w:rPr>
          <w:rFonts w:ascii="Arial" w:eastAsia="Times New Roman" w:hAnsi="Arial" w:cs="Arial"/>
          <w:lang w:eastAsia="zh-CN"/>
        </w:rPr>
        <w:t xml:space="preserve">zwaną dalej </w:t>
      </w:r>
      <w:r w:rsidR="009D774C">
        <w:rPr>
          <w:rFonts w:ascii="Arial" w:eastAsia="Times New Roman" w:hAnsi="Arial" w:cs="Arial"/>
          <w:b/>
          <w:lang w:eastAsia="zh-CN"/>
        </w:rPr>
        <w:t>Udzielającym zamówienia,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:rsidR="009D774C" w:rsidRDefault="009D774C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 w:rsidRPr="009D774C"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 w:rsidRPr="009D774C"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</w:t>
      </w:r>
      <w:r w:rsidR="00FA381A">
        <w:rPr>
          <w:rFonts w:ascii="Arial" w:eastAsia="Times New Roman" w:hAnsi="Arial" w:cs="Arial"/>
          <w:lang w:eastAsia="zh-CN"/>
        </w:rPr>
        <w:t>ziałalność leczniczą..................................izby lekarskiej w ...............................</w:t>
      </w:r>
      <w:r>
        <w:rPr>
          <w:rFonts w:ascii="Arial" w:eastAsia="Times New Roman" w:hAnsi="Arial" w:cs="Arial"/>
          <w:lang w:eastAsia="zh-CN"/>
        </w:rPr>
        <w:t xml:space="preserve"> pod numerem rejestru ………………………………………….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Strony oświadczają, że  w wyniku konkursu ofert na udzielanie świadczeń zdrowotnych w zakresie podstawowej opieki zdrowotnej przeprowadzonego </w:t>
      </w:r>
    </w:p>
    <w:p w:rsidR="0072647E" w:rsidRDefault="0072647E" w:rsidP="0072647E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26 i art. 27 ustawy z dnia 15 kwietnia 2011 r. o działalności leczniczej (Dz. U. z 2020 r., poz. 295 oraz ustawy z dnia 27 sierpnia 2004 r. o świadczeniach opieki zdrowotnej finansowanych ze środków publicznych (tekst jedn. Dz. U. 2020 r, poz. 1398) i przepisów Kodeksu Cywilnego .</w:t>
      </w:r>
    </w:p>
    <w:p w:rsidR="0072647E" w:rsidRDefault="0072647E" w:rsidP="0072647E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oraz w oparciu o protokół komisji konkursowej z dnia………………. zostaje zawarta umowa na warunkach określonych w dalszych postanowieniach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:rsidR="00E142A2" w:rsidRDefault="00E142A2" w:rsidP="00E142A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>o których mowa w § 1</w:t>
      </w:r>
      <w:r w:rsidR="009D774C">
        <w:rPr>
          <w:rFonts w:ascii="Arial" w:eastAsia="Times New Roman" w:hAnsi="Arial" w:cs="Arial"/>
          <w:bCs/>
          <w:lang w:eastAsia="zh-CN"/>
        </w:rPr>
        <w:t xml:space="preserve"> ust.1</w:t>
      </w:r>
      <w:r>
        <w:rPr>
          <w:rFonts w:ascii="Arial" w:eastAsia="Times New Roman" w:hAnsi="Arial" w:cs="Arial"/>
          <w:bCs/>
          <w:lang w:eastAsia="zh-CN"/>
        </w:rPr>
        <w:t xml:space="preserve">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</w:t>
      </w:r>
      <w:r w:rsidR="009D774C">
        <w:rPr>
          <w:rFonts w:ascii="Arial" w:eastAsia="Times New Roman" w:hAnsi="Arial" w:cs="Arial"/>
          <w:bCs/>
          <w:lang w:eastAsia="zh-CN"/>
        </w:rPr>
        <w:t xml:space="preserve">ust.1 </w:t>
      </w:r>
      <w:r>
        <w:rPr>
          <w:rFonts w:ascii="Arial" w:eastAsia="Times New Roman" w:hAnsi="Arial" w:cs="Arial"/>
          <w:bCs/>
          <w:lang w:eastAsia="zh-CN"/>
        </w:rPr>
        <w:t>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</w:t>
      </w:r>
      <w:r w:rsidR="009D774C">
        <w:rPr>
          <w:rFonts w:ascii="Arial" w:eastAsia="Times New Roman" w:hAnsi="Arial" w:cs="Arial"/>
          <w:bCs/>
          <w:lang w:eastAsia="zh-CN"/>
        </w:rPr>
        <w:t>,</w:t>
      </w:r>
      <w:r>
        <w:rPr>
          <w:rFonts w:ascii="Arial" w:eastAsia="Times New Roman" w:hAnsi="Arial" w:cs="Arial"/>
          <w:bCs/>
          <w:lang w:eastAsia="zh-CN"/>
        </w:rPr>
        <w:t xml:space="preserve"> o którym mowa w zdaniu poprzednim.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:rsidR="00E142A2" w:rsidRDefault="00E142A2" w:rsidP="00E142A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Sprzęt używany przez Przyjmującego zamówienie (również sprzęt jednorazowego użytku) jest własnością Udzielającego zamówienie, który zobowiązuje się  w ramach </w:t>
      </w:r>
      <w:r>
        <w:rPr>
          <w:rFonts w:ascii="Arial" w:eastAsia="Times New Roman" w:hAnsi="Arial" w:cs="Arial"/>
          <w:bCs/>
          <w:lang w:eastAsia="zh-CN"/>
        </w:rPr>
        <w:lastRenderedPageBreak/>
        <w:t>Umowy do utylizacji odpadów medycznych wytwarzanych przez Przyjmującego Zamówienie.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:rsidR="00E142A2" w:rsidRDefault="00E142A2" w:rsidP="00E142A2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14</w:t>
      </w:r>
    </w:p>
    <w:p w:rsidR="0072647E" w:rsidRDefault="0072647E" w:rsidP="0072647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2020r. poz. 1913)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:rsidR="0072647E" w:rsidRDefault="0072647E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:rsidR="00E142A2" w:rsidRPr="009D774C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</w:t>
      </w:r>
      <w:r>
        <w:rPr>
          <w:rFonts w:ascii="Arial" w:eastAsia="Times New Roman" w:hAnsi="Arial" w:cs="Arial"/>
          <w:bCs/>
          <w:lang w:eastAsia="zh-CN"/>
        </w:rPr>
        <w:lastRenderedPageBreak/>
        <w:t>wysłania przez Udzielającego zamówienia do Przyjmującego zamówienie wezwania do zapłaty.</w:t>
      </w:r>
    </w:p>
    <w:p w:rsidR="009D774C" w:rsidRDefault="009D774C" w:rsidP="009D774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17</w:t>
      </w:r>
    </w:p>
    <w:p w:rsidR="009D774C" w:rsidRDefault="00E142A2" w:rsidP="009D774C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</w:t>
      </w:r>
      <w:r w:rsidR="009D774C" w:rsidRPr="009D774C">
        <w:rPr>
          <w:rFonts w:ascii="Arial" w:eastAsia="Times New Roman" w:hAnsi="Arial" w:cs="Arial"/>
          <w:bCs/>
          <w:lang w:eastAsia="zh-CN"/>
        </w:rPr>
        <w:t xml:space="preserve"> </w:t>
      </w:r>
      <w:r w:rsidR="009D774C">
        <w:rPr>
          <w:rFonts w:ascii="Arial" w:eastAsia="Times New Roman" w:hAnsi="Arial" w:cs="Arial"/>
          <w:bCs/>
          <w:lang w:eastAsia="zh-CN"/>
        </w:rPr>
        <w:t>Przyjmujący zamówienie jest zobowiązany przystąpić do wykonywania świadczeń zdrowotnych niezwłocznie po ustaniu przyczyn, o których mowa w zdaniu poprzednim.</w:t>
      </w:r>
    </w:p>
    <w:p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</w:t>
      </w:r>
      <w:r w:rsidR="009D774C">
        <w:rPr>
          <w:rFonts w:ascii="Arial" w:eastAsia="Times New Roman" w:hAnsi="Arial" w:cs="Arial"/>
          <w:bCs/>
          <w:lang w:eastAsia="zh-CN"/>
        </w:rPr>
        <w:t>wiązku określonego w § 17 ust. 1 zdanie drugie lub ust. 2</w:t>
      </w:r>
      <w:r>
        <w:rPr>
          <w:rFonts w:ascii="Arial" w:eastAsia="Times New Roman" w:hAnsi="Arial" w:cs="Arial"/>
          <w:bCs/>
          <w:lang w:eastAsia="zh-CN"/>
        </w:rPr>
        <w:t xml:space="preserve"> Umowy, Udzielający zamówienia jest uprawniony do wypowiedzenia Umowy ze skutkiem natychmiastowym.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zamówienie, niezależnie od uprawnień wskazanych w § 18 Umowy, jest uprawniony do płatnej przerwy w wykonywaniu świadczeń zdrowotnych w wymiarze 3 dni roboczych rocznie, płatnych…………………….. za dzień, w celu wykonywania obowiązku doskonalenia zawodowego stosownie do treści ustawy z dnia 5 grudnia 1996 r. o zawodach lekarza</w:t>
      </w:r>
      <w:r w:rsidR="0072647E">
        <w:rPr>
          <w:rFonts w:ascii="Arial" w:eastAsia="Times New Roman" w:hAnsi="Arial" w:cs="Arial"/>
          <w:bCs/>
          <w:lang w:eastAsia="zh-CN"/>
        </w:rPr>
        <w:t xml:space="preserve"> i lekarza dentysty (Dz. U. 2020, poz. 514</w:t>
      </w:r>
      <w:r>
        <w:rPr>
          <w:rFonts w:ascii="Arial" w:eastAsia="Times New Roman" w:hAnsi="Arial" w:cs="Arial"/>
          <w:bCs/>
          <w:lang w:eastAsia="zh-CN"/>
        </w:rPr>
        <w:t>) oraz Rozporządzenia Ministra Zdrowia z dnia 6 października 2004 r. w sprawie sposobów dopełnienia obowiązku doskonalenia zawodowego lekarzy i lekarzy dentystów.</w:t>
      </w:r>
    </w:p>
    <w:p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20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</w:t>
      </w:r>
      <w:r w:rsidR="008963C1">
        <w:rPr>
          <w:rFonts w:ascii="Arial" w:eastAsia="Times New Roman" w:hAnsi="Arial" w:cs="Arial"/>
          <w:b/>
          <w:bCs/>
          <w:lang w:eastAsia="zh-CN"/>
        </w:rPr>
        <w:t>...</w:t>
      </w:r>
      <w:r>
        <w:rPr>
          <w:rFonts w:ascii="Arial" w:eastAsia="Times New Roman" w:hAnsi="Arial" w:cs="Arial"/>
          <w:b/>
          <w:bCs/>
          <w:lang w:eastAsia="zh-CN"/>
        </w:rPr>
        <w:t>……</w:t>
      </w:r>
      <w:r w:rsidRPr="008963C1"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Wynagrodzenie naliczane na zasadach</w:t>
      </w:r>
      <w:r w:rsidR="009D774C">
        <w:rPr>
          <w:rFonts w:ascii="Arial" w:eastAsia="Times New Roman" w:hAnsi="Arial" w:cs="Arial"/>
          <w:bCs/>
          <w:lang w:eastAsia="zh-CN"/>
        </w:rPr>
        <w:t xml:space="preserve"> określonych w Umowie oraz</w:t>
      </w:r>
      <w:r>
        <w:rPr>
          <w:rFonts w:ascii="Arial" w:eastAsia="Times New Roman" w:hAnsi="Arial" w:cs="Arial"/>
          <w:bCs/>
          <w:lang w:eastAsia="zh-CN"/>
        </w:rPr>
        <w:t xml:space="preserve"> zawartych w załączniku nr 1 do Umowy wyczerpuje w całości wszelkie roszczenia i należności Przyjmującego zamówienie względem Udzielającego zamówienie .</w:t>
      </w:r>
    </w:p>
    <w:p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§22</w:t>
      </w:r>
    </w:p>
    <w:p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E142A2" w:rsidRDefault="00E142A2" w:rsidP="00E142A2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5. w wyniku oświadczenia Udzielającego zamówienia o wypowiedzeniu Umowy z zachowaniem trzydniowego okresu wypowiedzenia jeżeli wypowiedzenie następuje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wskutek zmiany przez Płatnika zasad finansowania świadczeń uniemożliwiającej Udzielającemu zamówienia dotrzymanie warunków Umowy.                       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:rsidR="0072647E" w:rsidRDefault="0072647E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28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29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t xml:space="preserve">Załącznik nr 1 </w:t>
      </w:r>
    </w:p>
    <w:p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:rsidR="00E142A2" w:rsidRDefault="0083483B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</w:t>
      </w:r>
      <w:r w:rsidR="00E142A2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 w rodzaju POZ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Pr="00A36983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 w:rsidRPr="00A36983"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:rsidR="00E142A2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Przyjmujący zamówienie za jedną godzinę wykonywanych  świadczeń  otrzyma</w:t>
      </w:r>
      <w:r w:rsidR="009D774C">
        <w:rPr>
          <w:rFonts w:ascii="Arial" w:eastAsia="Times New Roman" w:hAnsi="Arial" w:cs="Arial"/>
          <w:lang w:eastAsia="zh-CN"/>
        </w:rPr>
        <w:t>………….zł brutto, słownie: ………...……………………………………………….</w:t>
      </w:r>
    </w:p>
    <w:p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 xml:space="preserve">Minimalna ilość godzin miesięczna do realizacji: </w:t>
      </w:r>
      <w:r>
        <w:rPr>
          <w:rFonts w:ascii="Arial" w:eastAsia="Times New Roman" w:hAnsi="Arial" w:cs="Arial"/>
          <w:lang w:eastAsia="zh-CN"/>
        </w:rPr>
        <w:t>………………………………………….</w:t>
      </w:r>
    </w:p>
    <w:p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Maksymalna ilość godzin miesięczna do realizacji: …</w:t>
      </w:r>
      <w:r>
        <w:rPr>
          <w:rFonts w:ascii="Arial" w:eastAsia="Times New Roman" w:hAnsi="Arial" w:cs="Arial"/>
          <w:lang w:eastAsia="zh-CN"/>
        </w:rPr>
        <w:t>…………………………………….</w:t>
      </w:r>
    </w:p>
    <w:p w:rsidR="0083483B" w:rsidRPr="00A36983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A36983">
        <w:rPr>
          <w:rFonts w:ascii="Arial" w:eastAsia="Times New Roman" w:hAnsi="Arial" w:cs="Arial"/>
          <w:lang w:eastAsia="zh-CN"/>
        </w:rPr>
        <w:t>Ilość  godzin może ulec zmianie po wcześniejszych uzgodnieniach.</w:t>
      </w:r>
    </w:p>
    <w:p w:rsid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</w:t>
      </w:r>
      <w:r w:rsidR="00A36983">
        <w:rPr>
          <w:rFonts w:ascii="Arial" w:eastAsia="Times New Roman" w:hAnsi="Arial" w:cs="Arial"/>
          <w:lang w:eastAsia="zh-CN"/>
        </w:rPr>
        <w:t xml:space="preserve"> w ust. 1-3 powyżej </w:t>
      </w:r>
      <w:r>
        <w:rPr>
          <w:rFonts w:ascii="Arial" w:eastAsia="Times New Roman" w:hAnsi="Arial" w:cs="Arial"/>
          <w:lang w:eastAsia="zh-CN"/>
        </w:rPr>
        <w:t xml:space="preserve"> wyczerpuje całość zobowiązań finansowych względem  Udzielającego  zamówienie .</w:t>
      </w:r>
    </w:p>
    <w:p w:rsidR="0083483B" w:rsidRDefault="0083483B" w:rsidP="00A36983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E142A2" w:rsidRPr="00A36983" w:rsidRDefault="00E142A2" w:rsidP="00E142A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:rsidR="00E142A2" w:rsidRP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Poniedziałek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:rsidR="00E142A2" w:rsidRP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wtorek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</w:t>
      </w:r>
    </w:p>
    <w:p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..........................................</w:t>
      </w:r>
      <w:r>
        <w:rPr>
          <w:rFonts w:ascii="Arial" w:eastAsia="Times New Roman" w:hAnsi="Arial" w:cs="Arial"/>
          <w:bCs/>
          <w:lang w:eastAsia="zh-CN"/>
        </w:rPr>
        <w:t xml:space="preserve"> </w:t>
      </w:r>
    </w:p>
    <w:p w:rsidR="00E142A2" w:rsidRPr="00E142A2" w:rsidRDefault="00E40C9D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A36983" w:rsidRDefault="00A36983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sectPr w:rsidR="00E14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672"/>
    <w:rsid w:val="00027672"/>
    <w:rsid w:val="00076FBC"/>
    <w:rsid w:val="0011730A"/>
    <w:rsid w:val="00312C21"/>
    <w:rsid w:val="00315889"/>
    <w:rsid w:val="00482417"/>
    <w:rsid w:val="006D2500"/>
    <w:rsid w:val="006D2583"/>
    <w:rsid w:val="0072647E"/>
    <w:rsid w:val="0083483B"/>
    <w:rsid w:val="008963C1"/>
    <w:rsid w:val="009D774C"/>
    <w:rsid w:val="00A36983"/>
    <w:rsid w:val="00D63133"/>
    <w:rsid w:val="00E142A2"/>
    <w:rsid w:val="00E40C9D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2952</Words>
  <Characters>17715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12</cp:revision>
  <cp:lastPrinted>2021-05-11T11:07:00Z</cp:lastPrinted>
  <dcterms:created xsi:type="dcterms:W3CDTF">2019-07-11T12:08:00Z</dcterms:created>
  <dcterms:modified xsi:type="dcterms:W3CDTF">2021-05-11T11:09:00Z</dcterms:modified>
</cp:coreProperties>
</file>