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D35" w:rsidRDefault="009B0D35" w:rsidP="009B0D35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b/>
          <w:bCs/>
          <w:iCs/>
          <w:sz w:val="16"/>
          <w:szCs w:val="16"/>
          <w:lang w:eastAsia="zh-CN"/>
        </w:rPr>
        <w:t>Załącznik nr 1</w:t>
      </w:r>
    </w:p>
    <w:p w:rsidR="009B0D35" w:rsidRDefault="009B0D35" w:rsidP="009B0D3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sz w:val="16"/>
          <w:szCs w:val="16"/>
          <w:lang w:eastAsia="zh-CN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zh-CN"/>
        </w:rPr>
        <w:t xml:space="preserve">      do </w:t>
      </w:r>
      <w:proofErr w:type="spellStart"/>
      <w:r>
        <w:rPr>
          <w:rFonts w:ascii="Arial" w:eastAsia="Times New Roman" w:hAnsi="Arial" w:cs="Arial"/>
          <w:b/>
          <w:bCs/>
          <w:sz w:val="16"/>
          <w:szCs w:val="16"/>
          <w:lang w:eastAsia="zh-CN"/>
        </w:rPr>
        <w:t>SzWKO</w:t>
      </w:r>
      <w:proofErr w:type="spellEnd"/>
      <w:r>
        <w:rPr>
          <w:rFonts w:ascii="Arial" w:eastAsia="Times New Roman" w:hAnsi="Arial" w:cs="Arial"/>
          <w:b/>
          <w:bCs/>
          <w:sz w:val="16"/>
          <w:szCs w:val="16"/>
          <w:lang w:eastAsia="zh-CN"/>
        </w:rPr>
        <w:t>/2021r.</w:t>
      </w:r>
    </w:p>
    <w:p w:rsidR="009B0D35" w:rsidRDefault="009B0D35" w:rsidP="009B0D35">
      <w:pPr>
        <w:suppressAutoHyphens/>
        <w:spacing w:after="0" w:line="240" w:lineRule="auto"/>
        <w:rPr>
          <w:rFonts w:ascii="Arial" w:eastAsia="Times New Roman" w:hAnsi="Arial" w:cs="Arial"/>
          <w:b/>
          <w:iCs/>
          <w:lang w:eastAsia="zh-CN"/>
        </w:rPr>
      </w:pPr>
    </w:p>
    <w:p w:rsidR="009B0D35" w:rsidRDefault="009B0D35" w:rsidP="009B0D35">
      <w:pPr>
        <w:tabs>
          <w:tab w:val="num" w:pos="0"/>
        </w:tabs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color w:val="3366FF"/>
          <w:lang w:eastAsia="zh-CN"/>
        </w:rPr>
        <w:t>.</w:t>
      </w:r>
      <w:r>
        <w:rPr>
          <w:rFonts w:ascii="Arial" w:eastAsia="Times New Roman" w:hAnsi="Arial" w:cs="Arial"/>
          <w:lang w:eastAsia="zh-CN"/>
        </w:rPr>
        <w:t>.................................................</w:t>
      </w:r>
    </w:p>
    <w:p w:rsidR="009B0D35" w:rsidRDefault="009B0D35" w:rsidP="009B0D35">
      <w:pPr>
        <w:tabs>
          <w:tab w:val="num" w:pos="0"/>
        </w:tabs>
        <w:suppressAutoHyphens/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zh-CN"/>
        </w:rPr>
      </w:pPr>
      <w:r>
        <w:rPr>
          <w:rFonts w:ascii="Arial" w:eastAsia="Arial" w:hAnsi="Arial" w:cs="Arial"/>
          <w:bCs/>
          <w:iCs/>
          <w:sz w:val="18"/>
          <w:szCs w:val="18"/>
          <w:lang w:eastAsia="zh-CN"/>
        </w:rPr>
        <w:t xml:space="preserve">          </w:t>
      </w:r>
      <w:r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 xml:space="preserve">miejscowość, data                                          </w:t>
      </w:r>
    </w:p>
    <w:p w:rsidR="009B0D35" w:rsidRDefault="009B0D35" w:rsidP="009B0D35">
      <w:pPr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</w:p>
    <w:p w:rsidR="009B0D35" w:rsidRDefault="009B0D35" w:rsidP="009B0D35">
      <w:pPr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/>
          <w:bCs/>
          <w:color w:val="3366FF"/>
          <w:lang w:eastAsia="zh-CN"/>
        </w:rPr>
        <w:tab/>
      </w:r>
      <w:r>
        <w:rPr>
          <w:rFonts w:ascii="Arial" w:eastAsia="Times New Roman" w:hAnsi="Arial" w:cs="Arial"/>
          <w:b/>
          <w:bCs/>
          <w:color w:val="3366FF"/>
          <w:lang w:eastAsia="zh-CN"/>
        </w:rPr>
        <w:tab/>
      </w:r>
      <w:r>
        <w:rPr>
          <w:rFonts w:ascii="Arial" w:eastAsia="Times New Roman" w:hAnsi="Arial" w:cs="Arial"/>
          <w:b/>
          <w:bCs/>
          <w:color w:val="3366FF"/>
          <w:lang w:eastAsia="zh-CN"/>
        </w:rPr>
        <w:tab/>
        <w:t xml:space="preserve"> </w:t>
      </w:r>
      <w:r>
        <w:rPr>
          <w:rFonts w:ascii="Arial" w:eastAsia="Times New Roman" w:hAnsi="Arial" w:cs="Arial"/>
          <w:b/>
          <w:bCs/>
          <w:lang w:eastAsia="zh-CN"/>
        </w:rPr>
        <w:t xml:space="preserve">Miejsko-Gminna Przychodnia w Świeciu     </w:t>
      </w:r>
    </w:p>
    <w:p w:rsidR="009B0D35" w:rsidRDefault="009B0D35" w:rsidP="009B0D35">
      <w:pPr>
        <w:suppressAutoHyphens/>
        <w:spacing w:after="0" w:line="360" w:lineRule="auto"/>
        <w:jc w:val="right"/>
        <w:rPr>
          <w:rFonts w:ascii="Arial" w:eastAsia="Arial" w:hAnsi="Arial" w:cs="Arial"/>
          <w:b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  <w:t xml:space="preserve">              ul. Wojska Polskiego 80</w:t>
      </w:r>
    </w:p>
    <w:p w:rsidR="009B0D35" w:rsidRDefault="009B0D35" w:rsidP="009B0D35">
      <w:pPr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Arial" w:eastAsia="Arial" w:hAnsi="Arial" w:cs="Arial"/>
          <w:b/>
          <w:bCs/>
          <w:lang w:eastAsia="zh-CN"/>
        </w:rPr>
        <w:t xml:space="preserve">                                                                                </w:t>
      </w:r>
      <w:r>
        <w:rPr>
          <w:rFonts w:ascii="Arial" w:eastAsia="Times New Roman" w:hAnsi="Arial" w:cs="Arial"/>
          <w:b/>
          <w:bCs/>
          <w:lang w:eastAsia="zh-CN"/>
        </w:rPr>
        <w:t>86-100 Świecie</w:t>
      </w:r>
    </w:p>
    <w:p w:rsidR="009B0D35" w:rsidRDefault="009B0D35" w:rsidP="009B0D35">
      <w:pPr>
        <w:keepNext/>
        <w:numPr>
          <w:ilvl w:val="1"/>
          <w:numId w:val="1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i/>
          <w:iCs/>
          <w:lang w:eastAsia="zh-CN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zh-CN"/>
        </w:rPr>
        <w:t>OFERTA</w:t>
      </w:r>
    </w:p>
    <w:p w:rsidR="009B0D35" w:rsidRDefault="009B0D35" w:rsidP="009B0D35">
      <w:pPr>
        <w:keepNext/>
        <w:numPr>
          <w:ilvl w:val="1"/>
          <w:numId w:val="1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b/>
          <w:bCs/>
          <w:i/>
          <w:iCs/>
          <w:sz w:val="28"/>
          <w:szCs w:val="28"/>
          <w:lang w:eastAsia="zh-CN"/>
        </w:rPr>
      </w:pPr>
      <w:r>
        <w:rPr>
          <w:rFonts w:ascii="Arial" w:eastAsia="Times New Roman" w:hAnsi="Arial" w:cs="Arial"/>
          <w:b/>
          <w:i/>
          <w:iCs/>
          <w:lang w:eastAsia="zh-CN"/>
        </w:rPr>
        <w:t xml:space="preserve">na udzielanie świadczeń zdrowotnych w rodzaju Podstawowa Opieka Zdrowotna w siedzibie Udzielającego zamówienia </w:t>
      </w:r>
    </w:p>
    <w:p w:rsidR="009B0D35" w:rsidRDefault="009B0D35" w:rsidP="009B0D35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9B0D35" w:rsidRDefault="009B0D35" w:rsidP="009B0D35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>DANE OFERENTA</w:t>
      </w:r>
    </w:p>
    <w:p w:rsidR="009B0D35" w:rsidRDefault="009B0D35" w:rsidP="009B0D35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Imię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</w:t>
      </w:r>
    </w:p>
    <w:p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Nazwisko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</w:t>
      </w:r>
    </w:p>
    <w:p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PESEL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</w:t>
      </w:r>
    </w:p>
    <w:p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Nr prawa wykonywania zawodu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</w:t>
      </w:r>
    </w:p>
    <w:p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Specjalizacja, stopień specjalizacji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</w:t>
      </w:r>
    </w:p>
    <w:p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Doświadczenie i dodatkowe kursy, uprawnienia zawodowe</w:t>
      </w:r>
      <w:r>
        <w:rPr>
          <w:rFonts w:ascii="Arial" w:eastAsia="Times New Roman" w:hAnsi="Arial" w:cs="Arial"/>
          <w:lang w:eastAsia="zh-CN"/>
        </w:rPr>
        <w:t>................................................</w:t>
      </w:r>
    </w:p>
    <w:p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Nr z rejestru praktyk lekarskich 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</w:t>
      </w:r>
    </w:p>
    <w:p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NIP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</w:t>
      </w:r>
      <w:r>
        <w:rPr>
          <w:rFonts w:ascii="Arial" w:eastAsia="Times New Roman" w:hAnsi="Arial" w:cs="Arial"/>
          <w:b/>
          <w:lang w:eastAsia="zh-CN"/>
        </w:rPr>
        <w:t>REGON</w:t>
      </w:r>
      <w:r>
        <w:rPr>
          <w:rFonts w:ascii="Arial" w:eastAsia="Times New Roman" w:hAnsi="Arial" w:cs="Arial"/>
          <w:lang w:eastAsia="zh-CN"/>
        </w:rPr>
        <w:t>............................................................</w:t>
      </w:r>
    </w:p>
    <w:p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Adres indywidualnej praktyki lekarskiej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</w:t>
      </w:r>
    </w:p>
    <w:p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Adres korespondencji (o ile nie pokrywa się z adresem praktyki</w:t>
      </w:r>
      <w:r>
        <w:rPr>
          <w:rFonts w:ascii="Arial" w:eastAsia="Times New Roman" w:hAnsi="Arial" w:cs="Arial"/>
          <w:lang w:eastAsia="zh-CN"/>
        </w:rPr>
        <w:t>)…..….............................</w:t>
      </w:r>
    </w:p>
    <w:p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Tel. kontaktowy 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</w:t>
      </w:r>
    </w:p>
    <w:p w:rsidR="009B0D35" w:rsidRDefault="009B0D35" w:rsidP="009B0D35">
      <w:pPr>
        <w:suppressAutoHyphens/>
        <w:spacing w:after="120" w:line="36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 xml:space="preserve">Przedmiotem niniejszej oferty jest udzielanie świadczeń zdrowotnych w dziedzinie </w:t>
      </w:r>
      <w:r>
        <w:rPr>
          <w:rFonts w:ascii="Arial" w:eastAsia="Times New Roman" w:hAnsi="Arial" w:cs="Arial"/>
          <w:b/>
          <w:bCs/>
          <w:lang w:eastAsia="zh-CN"/>
        </w:rPr>
        <w:t>Podstawowej Opieki Zdrowotnej</w:t>
      </w:r>
      <w:r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b/>
          <w:bCs/>
          <w:lang w:eastAsia="zh-CN"/>
        </w:rPr>
        <w:t>w siedzibie Udzielającego zamówienia</w:t>
      </w:r>
      <w:r>
        <w:rPr>
          <w:rFonts w:ascii="Arial" w:eastAsia="Times New Roman" w:hAnsi="Arial" w:cs="Arial"/>
          <w:bCs/>
          <w:lang w:eastAsia="zh-CN"/>
        </w:rPr>
        <w:t xml:space="preserve"> zgodnie z projektem umowy o udzielanie świadczeń zdrowotnych objętych konkursem.</w:t>
      </w:r>
    </w:p>
    <w:p w:rsidR="009B0D35" w:rsidRDefault="009B0D35" w:rsidP="009B0D35">
      <w:pPr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>OŚWIADCZENIE OFERENTA ;</w:t>
      </w:r>
    </w:p>
    <w:p w:rsidR="009B0D35" w:rsidRDefault="009B0D35" w:rsidP="009B0D35">
      <w:pPr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9B0D35" w:rsidRDefault="009B0D35" w:rsidP="009B0D35">
      <w:pPr>
        <w:suppressAutoHyphens/>
        <w:spacing w:after="0" w:line="336" w:lineRule="auto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Działając w niniejszej czynności w imieniu własnym w związku ze złożeniem oferty w </w:t>
      </w:r>
    </w:p>
    <w:p w:rsidR="009B0D35" w:rsidRDefault="009B0D35" w:rsidP="009B0D35">
      <w:pPr>
        <w:suppressAutoHyphens/>
        <w:spacing w:after="0" w:line="336" w:lineRule="auto"/>
        <w:rPr>
          <w:rFonts w:ascii="Arial" w:eastAsia="Times New Roman" w:hAnsi="Arial" w:cs="Arial"/>
          <w:bCs/>
          <w:lang w:eastAsia="zh-CN"/>
        </w:rPr>
      </w:pPr>
    </w:p>
    <w:p w:rsidR="009B0D35" w:rsidRDefault="009B0D35" w:rsidP="009B0D35">
      <w:pPr>
        <w:suppressAutoHyphens/>
        <w:spacing w:after="0" w:line="336" w:lineRule="auto"/>
        <w:rPr>
          <w:rFonts w:ascii="Arial" w:eastAsia="Arial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postępowaniu ……………………..………………………………………………..oświadczam , że</w:t>
      </w:r>
    </w:p>
    <w:p w:rsidR="009B0D35" w:rsidRDefault="009B0D35" w:rsidP="009B0D35">
      <w:pPr>
        <w:suppressAutoHyphens/>
        <w:spacing w:after="0" w:line="336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Arial" w:hAnsi="Arial" w:cs="Arial"/>
          <w:bCs/>
          <w:sz w:val="20"/>
          <w:szCs w:val="20"/>
          <w:lang w:eastAsia="zh-CN"/>
        </w:rPr>
        <w:t xml:space="preserve">                                                         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>(nazwa postępowania)</w:t>
      </w:r>
    </w:p>
    <w:p w:rsidR="009B0D35" w:rsidRDefault="009B0D35" w:rsidP="009B0D35">
      <w:pPr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lang w:eastAsia="zh-CN"/>
        </w:rPr>
        <w:t>Zapoznałem (</w:t>
      </w:r>
      <w:proofErr w:type="spellStart"/>
      <w:r>
        <w:rPr>
          <w:rFonts w:ascii="Arial" w:eastAsia="Times New Roman" w:hAnsi="Arial" w:cs="Arial"/>
          <w:lang w:eastAsia="zh-CN"/>
        </w:rPr>
        <w:t>am</w:t>
      </w:r>
      <w:proofErr w:type="spellEnd"/>
      <w:r>
        <w:rPr>
          <w:rFonts w:ascii="Arial" w:eastAsia="Times New Roman" w:hAnsi="Arial" w:cs="Arial"/>
          <w:lang w:eastAsia="zh-CN"/>
        </w:rPr>
        <w:t>) się z treścią ogłoszenia o konkursie, „Szczegółowymi warunkami konkursu ofert”, Regulaminem konkursu oraz projektem umowy i nie zgłaszam zastrzeżeń.</w:t>
      </w:r>
    </w:p>
    <w:p w:rsidR="009B0D35" w:rsidRDefault="009B0D35" w:rsidP="009B0D35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Świadczeń zdrowotnych objętych konkursem udzielać będę w lokalu Miejsko-Gminnej Przychodni w Świeciu, lub w innym miejscu wskazanym przez Udzielającego zamówienia oraz przy użyciu sprzętu należącego do Zamawiającego.</w:t>
      </w:r>
    </w:p>
    <w:p w:rsidR="009B0D35" w:rsidRDefault="009B0D35" w:rsidP="009B0D35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Prowadzę </w:t>
      </w:r>
      <w:r>
        <w:rPr>
          <w:rFonts w:ascii="Arial" w:eastAsia="Times New Roman" w:hAnsi="Arial" w:cs="Arial"/>
          <w:lang w:eastAsia="zh-CN"/>
        </w:rPr>
        <w:t xml:space="preserve">indywidualną lub indywidualną specjalistyczną* </w:t>
      </w:r>
      <w:r>
        <w:rPr>
          <w:rFonts w:ascii="Arial" w:eastAsia="Times New Roman" w:hAnsi="Arial" w:cs="Arial"/>
          <w:bCs/>
          <w:lang w:eastAsia="zh-CN"/>
        </w:rPr>
        <w:t xml:space="preserve">praktykę lekarską w dziedzinie ....................................................,  zarejestrowaną w rejestrze </w:t>
      </w:r>
      <w:r>
        <w:rPr>
          <w:rFonts w:ascii="Arial" w:eastAsia="Times New Roman" w:hAnsi="Arial" w:cs="Arial"/>
          <w:lang w:eastAsia="zh-CN"/>
        </w:rPr>
        <w:t xml:space="preserve">indywidualnych lub indywidualnych </w:t>
      </w:r>
      <w:r>
        <w:rPr>
          <w:rFonts w:ascii="Arial" w:eastAsia="Times New Roman" w:hAnsi="Arial" w:cs="Arial"/>
          <w:bCs/>
          <w:lang w:eastAsia="zh-CN"/>
        </w:rPr>
        <w:t>specjalistycznych</w:t>
      </w:r>
      <w:r>
        <w:rPr>
          <w:rFonts w:ascii="Arial" w:eastAsia="Times New Roman" w:hAnsi="Arial" w:cs="Arial"/>
          <w:lang w:eastAsia="zh-CN"/>
        </w:rPr>
        <w:t xml:space="preserve">* </w:t>
      </w:r>
      <w:r>
        <w:rPr>
          <w:rFonts w:ascii="Arial" w:eastAsia="Times New Roman" w:hAnsi="Arial" w:cs="Arial"/>
          <w:bCs/>
          <w:lang w:eastAsia="zh-CN"/>
        </w:rPr>
        <w:t xml:space="preserve">praktyk lekarskich  w OIL zgodnie z danymi wymienionym na wstępie niniejszej oferty, </w:t>
      </w:r>
    </w:p>
    <w:p w:rsidR="009B0D35" w:rsidRDefault="009B0D35" w:rsidP="009B0D35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Świadczeń zdrowotnych udzielać  będę  osobiście,  </w:t>
      </w:r>
    </w:p>
    <w:p w:rsidR="009B0D35" w:rsidRDefault="009B0D35" w:rsidP="009B0D35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Posiadam aktualne, odpowiadające obowiązującym w tym zakresie przepisom prawa ubezpieczenie od odpowiedzialności cywilnej (OC) Zobowiązuję się do przedłużenia  polisy OC na okres obowiązywania umowy, </w:t>
      </w:r>
    </w:p>
    <w:p w:rsidR="009B0D35" w:rsidRDefault="009B0D35" w:rsidP="009B0D35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Kserokopie dokumentów , które zostały  załączone do oferty zgodnie z wymogami </w:t>
      </w:r>
      <w:proofErr w:type="spellStart"/>
      <w:r>
        <w:rPr>
          <w:rFonts w:ascii="Arial" w:eastAsia="Times New Roman" w:hAnsi="Arial" w:cs="Arial"/>
          <w:bCs/>
          <w:lang w:eastAsia="zh-CN"/>
        </w:rPr>
        <w:t>SzWKO</w:t>
      </w:r>
      <w:proofErr w:type="spellEnd"/>
      <w:r>
        <w:rPr>
          <w:rFonts w:ascii="Arial" w:eastAsia="Times New Roman" w:hAnsi="Arial" w:cs="Arial"/>
          <w:bCs/>
          <w:lang w:eastAsia="zh-CN"/>
        </w:rPr>
        <w:t xml:space="preserve"> są w  oryginale w moim posiadaniu , do wglądu na żądanie Zamawiającego.</w:t>
      </w:r>
    </w:p>
    <w:p w:rsidR="009B0D35" w:rsidRDefault="009B0D35" w:rsidP="009B0D35">
      <w:pPr>
        <w:numPr>
          <w:ilvl w:val="0"/>
          <w:numId w:val="2"/>
        </w:numPr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Wyrażam zgodę na przetwarzanie moich danych osobowych w związku z prowadzonym wyżej wymienionym postępowaniem konkursowym na świadczenia medyczne . </w:t>
      </w:r>
    </w:p>
    <w:p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9B0D35" w:rsidRDefault="009B0D35" w:rsidP="009B0D35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Ofertę składam w rodzaju  ;  </w:t>
      </w:r>
      <w:r>
        <w:rPr>
          <w:rFonts w:ascii="Arial" w:eastAsia="Times New Roman" w:hAnsi="Arial" w:cs="Arial"/>
          <w:lang w:eastAsia="zh-CN"/>
        </w:rPr>
        <w:t xml:space="preserve">…………………………………………………..……………....,  </w:t>
      </w:r>
    </w:p>
    <w:p w:rsidR="009B0D35" w:rsidRDefault="009B0D35" w:rsidP="009B0D35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Miejsce wykonywania świadczeń ;</w:t>
      </w:r>
      <w:r>
        <w:rPr>
          <w:rFonts w:ascii="Arial" w:eastAsia="Times New Roman" w:hAnsi="Arial" w:cs="Arial"/>
          <w:lang w:eastAsia="zh-CN"/>
        </w:rPr>
        <w:t>……………………………………………………...…....</w:t>
      </w:r>
    </w:p>
    <w:p w:rsidR="009B0D35" w:rsidRDefault="009B0D35" w:rsidP="009B0D35">
      <w:pPr>
        <w:suppressAutoHyphens/>
        <w:spacing w:after="0" w:line="36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.............................................................................................................................................</w:t>
      </w:r>
    </w:p>
    <w:p w:rsidR="009B0D35" w:rsidRDefault="009B0D35" w:rsidP="009B0D35">
      <w:pPr>
        <w:numPr>
          <w:ilvl w:val="0"/>
          <w:numId w:val="5"/>
        </w:numPr>
        <w:suppressAutoHyphens/>
        <w:spacing w:after="0" w:line="36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deklarowana liczba godzin</w:t>
      </w:r>
      <w:r>
        <w:rPr>
          <w:rFonts w:ascii="Arial" w:eastAsia="Times New Roman" w:hAnsi="Arial" w:cs="Arial"/>
          <w:lang w:eastAsia="zh-CN"/>
        </w:rPr>
        <w:t>……………………...…………...………</w:t>
      </w:r>
      <w:r>
        <w:rPr>
          <w:rFonts w:ascii="Arial" w:eastAsia="Times New Roman" w:hAnsi="Arial" w:cs="Arial"/>
          <w:b/>
          <w:lang w:eastAsia="zh-CN"/>
        </w:rPr>
        <w:t xml:space="preserve">wykonywania świadczeń w tygodniu:        </w:t>
      </w:r>
    </w:p>
    <w:p w:rsidR="009B0D35" w:rsidRDefault="009B0D35" w:rsidP="009B0D35">
      <w:pPr>
        <w:suppressAutoHyphens/>
        <w:spacing w:after="120" w:line="360" w:lineRule="auto"/>
        <w:ind w:left="1416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Poniedziałek</w:t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  <w:t>godz.</w:t>
      </w:r>
      <w:r>
        <w:rPr>
          <w:rFonts w:ascii="Arial" w:eastAsia="Times New Roman" w:hAnsi="Arial" w:cs="Arial"/>
          <w:b/>
          <w:lang w:eastAsia="zh-CN"/>
        </w:rPr>
        <w:tab/>
        <w:t xml:space="preserve"> od...............do...............</w:t>
      </w:r>
    </w:p>
    <w:p w:rsidR="009B0D35" w:rsidRDefault="009B0D35" w:rsidP="009B0D35">
      <w:pPr>
        <w:suppressAutoHyphens/>
        <w:spacing w:after="120" w:line="360" w:lineRule="auto"/>
        <w:ind w:left="1416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Wtorek</w:t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  <w:t>godz.</w:t>
      </w:r>
      <w:r>
        <w:rPr>
          <w:rFonts w:ascii="Arial" w:eastAsia="Times New Roman" w:hAnsi="Arial" w:cs="Arial"/>
          <w:b/>
          <w:lang w:eastAsia="zh-CN"/>
        </w:rPr>
        <w:tab/>
        <w:t xml:space="preserve"> od...............do...............</w:t>
      </w:r>
    </w:p>
    <w:p w:rsidR="009B0D35" w:rsidRDefault="009B0D35" w:rsidP="009B0D35">
      <w:pPr>
        <w:suppressAutoHyphens/>
        <w:spacing w:after="120" w:line="360" w:lineRule="auto"/>
        <w:ind w:left="1416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Środa</w:t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  <w:t xml:space="preserve">           godz.</w:t>
      </w:r>
      <w:r>
        <w:rPr>
          <w:rFonts w:ascii="Arial" w:eastAsia="Times New Roman" w:hAnsi="Arial" w:cs="Arial"/>
          <w:b/>
          <w:lang w:eastAsia="zh-CN"/>
        </w:rPr>
        <w:tab/>
        <w:t xml:space="preserve"> od...............do...............</w:t>
      </w:r>
    </w:p>
    <w:p w:rsidR="009B0D35" w:rsidRDefault="009B0D35" w:rsidP="009B0D35">
      <w:pPr>
        <w:suppressAutoHyphens/>
        <w:spacing w:after="120" w:line="360" w:lineRule="auto"/>
        <w:ind w:left="1416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Czwartek</w:t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  <w:t xml:space="preserve">           godz.   od...............do...............</w:t>
      </w:r>
    </w:p>
    <w:p w:rsidR="009B0D35" w:rsidRDefault="009B0D35" w:rsidP="009B0D35">
      <w:pPr>
        <w:suppressAutoHyphens/>
        <w:spacing w:after="120" w:line="360" w:lineRule="auto"/>
        <w:ind w:left="1416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Piątek</w:t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  <w:t xml:space="preserve">           godz.    od...............do...............</w:t>
      </w:r>
    </w:p>
    <w:p w:rsidR="009B0D35" w:rsidRDefault="009B0D35" w:rsidP="009B0D35">
      <w:pPr>
        <w:suppressAutoHyphens/>
        <w:spacing w:after="120" w:line="360" w:lineRule="auto"/>
        <w:ind w:left="1416"/>
        <w:rPr>
          <w:rFonts w:ascii="Arial" w:eastAsia="Times New Roman" w:hAnsi="Arial" w:cs="Arial"/>
          <w:bCs/>
          <w:lang w:eastAsia="zh-CN"/>
        </w:rPr>
      </w:pPr>
    </w:p>
    <w:p w:rsidR="009B0D35" w:rsidRDefault="009B0D35" w:rsidP="009B0D35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Proponuję następujące warunki wynagrodzenia za 1 godzinę udzielania  świadczeń zdrowotnych  cenę brutto;    </w:t>
      </w:r>
    </w:p>
    <w:p w:rsidR="009B0D35" w:rsidRDefault="009B0D35" w:rsidP="009B0D35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9B0D35" w:rsidRDefault="009B0D35" w:rsidP="009B0D35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.................................................................................................................................................zł</w:t>
      </w:r>
    </w:p>
    <w:p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9B0D35" w:rsidRDefault="009B0D35" w:rsidP="009B0D35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:rsidR="009B0D35" w:rsidRDefault="009B0D35" w:rsidP="009B0D35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                    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9B0D35" w:rsidRDefault="009B0D35" w:rsidP="009B0D35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>ZAŁĄCZNIKI :</w:t>
      </w:r>
    </w:p>
    <w:p w:rsidR="009B0D35" w:rsidRDefault="009B0D35" w:rsidP="009B0D35">
      <w:pPr>
        <w:pStyle w:val="Akapitzlist"/>
        <w:numPr>
          <w:ilvl w:val="0"/>
          <w:numId w:val="6"/>
        </w:numPr>
        <w:suppressAutoHyphens/>
        <w:spacing w:after="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Kopie dokumentów stwierdzających posiadanie wymaganych kwalifikacji do udzielania świadczeń zdrowotnych:</w:t>
      </w:r>
    </w:p>
    <w:p w:rsidR="009B0D35" w:rsidRDefault="009B0D35" w:rsidP="009B0D35">
      <w:pPr>
        <w:pStyle w:val="Akapitzlist"/>
        <w:numPr>
          <w:ilvl w:val="0"/>
          <w:numId w:val="7"/>
        </w:numPr>
        <w:suppressAutoHyphens/>
        <w:spacing w:after="0" w:line="360" w:lineRule="auto"/>
        <w:ind w:left="113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dyplomu ukończenia uczelni medycznej;</w:t>
      </w:r>
    </w:p>
    <w:p w:rsidR="009B0D35" w:rsidRDefault="009B0D35" w:rsidP="009B0D35">
      <w:pPr>
        <w:pStyle w:val="Akapitzlist"/>
        <w:numPr>
          <w:ilvl w:val="0"/>
          <w:numId w:val="7"/>
        </w:numPr>
        <w:suppressAutoHyphens/>
        <w:spacing w:after="0" w:line="360" w:lineRule="auto"/>
        <w:ind w:left="113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prawa wykonywania zawodu;</w:t>
      </w:r>
    </w:p>
    <w:p w:rsidR="009B0D35" w:rsidRDefault="009B0D35" w:rsidP="009B0D35">
      <w:pPr>
        <w:pStyle w:val="Akapitzlist"/>
        <w:numPr>
          <w:ilvl w:val="0"/>
          <w:numId w:val="7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dyplomu specjalizacji I lub II stopnia lub dyplomu potwierdzającego uzyskanie tytułu  specjalisty (jeżeli do udzielania świadczeń zdrowotnych w danym zakresie jest wymagana);</w:t>
      </w:r>
    </w:p>
    <w:p w:rsidR="009B0D35" w:rsidRDefault="009B0D35" w:rsidP="009B0D35">
      <w:pPr>
        <w:pStyle w:val="Akapitzlist"/>
        <w:numPr>
          <w:ilvl w:val="0"/>
          <w:numId w:val="7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kopię karty specjalizacyjnej w przypadku rozpoczęcia specjalizacji; </w:t>
      </w:r>
    </w:p>
    <w:p w:rsidR="009B0D35" w:rsidRDefault="009B0D35" w:rsidP="009B0D35">
      <w:pPr>
        <w:pStyle w:val="Akapitzlist"/>
        <w:numPr>
          <w:ilvl w:val="0"/>
          <w:numId w:val="7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inne dokumenty potwierdzające doświadczenie i kwalifikacje zawodowe /certyfikaty,   zaświadczenia, dyplomy itd./,</w:t>
      </w:r>
    </w:p>
    <w:p w:rsidR="009B0D35" w:rsidRDefault="009B0D35" w:rsidP="009B0D35">
      <w:pPr>
        <w:pStyle w:val="Akapitzlist"/>
        <w:numPr>
          <w:ilvl w:val="0"/>
          <w:numId w:val="6"/>
        </w:numPr>
        <w:suppressAutoHyphens/>
        <w:spacing w:after="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zezwolenia na wykonywanie indywidualnej lub indywidualnej specjalistycznej praktyki lekarskiej oraz wpisu do rejestru praktyk lekarskich;</w:t>
      </w:r>
    </w:p>
    <w:p w:rsidR="009B0D35" w:rsidRDefault="009B0D35" w:rsidP="009B0D35">
      <w:pPr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iCs/>
          <w:sz w:val="18"/>
          <w:szCs w:val="18"/>
        </w:rPr>
        <w:t>Wydruk wpisu w Centralnej Ewidencji i Informacji o Działalności Gospodarczej</w:t>
      </w:r>
      <w:r>
        <w:rPr>
          <w:rFonts w:ascii="Arial" w:hAnsi="Arial" w:cs="Arial"/>
          <w:bCs/>
          <w:i/>
          <w:iCs/>
          <w:sz w:val="18"/>
          <w:szCs w:val="18"/>
        </w:rPr>
        <w:t xml:space="preserve"> (CEDIG),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 xml:space="preserve"> </w:t>
      </w:r>
    </w:p>
    <w:p w:rsidR="009B0D35" w:rsidRDefault="009B0D35" w:rsidP="009B0D35">
      <w:pPr>
        <w:numPr>
          <w:ilvl w:val="0"/>
          <w:numId w:val="6"/>
        </w:numPr>
        <w:tabs>
          <w:tab w:val="left" w:pos="360"/>
        </w:tabs>
        <w:spacing w:after="0" w:line="360" w:lineRule="auto"/>
        <w:jc w:val="both"/>
        <w:rPr>
          <w:rFonts w:ascii="Arial" w:eastAsia="Times New Roman" w:hAnsi="Arial" w:cs="Arial"/>
          <w:bCs/>
          <w:i/>
          <w:sz w:val="18"/>
          <w:szCs w:val="18"/>
          <w:lang w:eastAsia="zh-CN"/>
        </w:rPr>
      </w:pPr>
      <w:r>
        <w:rPr>
          <w:rFonts w:ascii="Arial" w:eastAsia="Times New Roman" w:hAnsi="Arial" w:cs="Arial"/>
          <w:bCs/>
          <w:sz w:val="18"/>
          <w:szCs w:val="18"/>
          <w:lang w:eastAsia="zh-CN"/>
        </w:rPr>
        <w:t xml:space="preserve">Oświadczenie o przekazaniu dokumentów 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 xml:space="preserve">- </w:t>
      </w:r>
      <w:r>
        <w:rPr>
          <w:rFonts w:ascii="Arial" w:eastAsia="Times New Roman" w:hAnsi="Arial" w:cs="Arial"/>
          <w:b/>
          <w:bCs/>
          <w:i/>
          <w:sz w:val="18"/>
          <w:szCs w:val="18"/>
          <w:lang w:eastAsia="zh-CN"/>
        </w:rPr>
        <w:t xml:space="preserve">Załącznik nr 2 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>do Szczegółowych warunków konkursu ofert.</w:t>
      </w:r>
    </w:p>
    <w:p w:rsidR="009B0D35" w:rsidRDefault="009B0D35" w:rsidP="009B0D35">
      <w:pPr>
        <w:suppressAutoHyphens/>
        <w:spacing w:after="0" w:line="360" w:lineRule="auto"/>
        <w:ind w:left="357"/>
        <w:jc w:val="both"/>
        <w:rPr>
          <w:rFonts w:ascii="Arial" w:eastAsia="Times New Roman" w:hAnsi="Arial" w:cs="Arial"/>
          <w:bCs/>
          <w:sz w:val="18"/>
          <w:szCs w:val="18"/>
          <w:lang w:eastAsia="zh-CN"/>
        </w:rPr>
      </w:pPr>
    </w:p>
    <w:p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sz w:val="16"/>
          <w:szCs w:val="16"/>
          <w:lang w:eastAsia="zh-CN"/>
        </w:rPr>
        <w:t>(odpowiednie zaznaczyć)</w:t>
      </w:r>
    </w:p>
    <w:p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9B0D35" w:rsidRDefault="009B0D35" w:rsidP="009B0D35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:rsidR="009B0D35" w:rsidRDefault="009B0D35" w:rsidP="009B0D35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                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:rsidR="009B0D35" w:rsidRDefault="009B0D35" w:rsidP="009B0D35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sz w:val="16"/>
          <w:szCs w:val="16"/>
          <w:lang w:eastAsia="zh-CN"/>
        </w:rPr>
      </w:pPr>
      <w:r>
        <w:rPr>
          <w:rFonts w:ascii="Arial" w:eastAsia="Times New Roman" w:hAnsi="Arial" w:cs="Arial"/>
          <w:lang w:eastAsia="zh-CN"/>
        </w:rPr>
        <w:tab/>
      </w:r>
    </w:p>
    <w:p w:rsidR="009B0D35" w:rsidRDefault="009B0D35" w:rsidP="009B0D35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zh-CN"/>
        </w:rPr>
      </w:pPr>
    </w:p>
    <w:p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9B0D35" w:rsidRDefault="009B0D35" w:rsidP="009B0D35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p w:rsidR="009B0D35" w:rsidRDefault="009B0D35" w:rsidP="009B0D35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p w:rsidR="009B0D35" w:rsidRDefault="009B0D35" w:rsidP="009B0D35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p w:rsidR="009B0D35" w:rsidRDefault="009B0D35" w:rsidP="009B0D35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p w:rsidR="009B0D35" w:rsidRDefault="009B0D35" w:rsidP="00F770AF">
      <w:pPr>
        <w:suppressAutoHyphens/>
        <w:spacing w:after="0" w:line="240" w:lineRule="auto"/>
      </w:pPr>
      <w:r>
        <w:rPr>
          <w:rFonts w:ascii="Comic Sans MS" w:eastAsia="Times New Roman" w:hAnsi="Comic Sans MS" w:cs="Comic Sans MS"/>
          <w:color w:val="000000" w:themeColor="text1"/>
          <w:sz w:val="18"/>
          <w:szCs w:val="18"/>
          <w:lang w:eastAsia="zh-CN"/>
        </w:rPr>
        <w:t>*niepotrzebne skreślić</w:t>
      </w:r>
      <w:bookmarkStart w:id="0" w:name="_GoBack"/>
      <w:bookmarkEnd w:id="0"/>
    </w:p>
    <w:sectPr w:rsidR="009B0D35" w:rsidSect="0084095F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63E" w:rsidRDefault="0079563E" w:rsidP="0079563E">
      <w:pPr>
        <w:spacing w:after="0" w:line="240" w:lineRule="auto"/>
      </w:pPr>
      <w:r>
        <w:separator/>
      </w:r>
    </w:p>
  </w:endnote>
  <w:endnote w:type="continuationSeparator" w:id="0">
    <w:p w:rsidR="0079563E" w:rsidRDefault="0079563E" w:rsidP="00795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EE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3385213"/>
      <w:docPartObj>
        <w:docPartGallery w:val="Page Numbers (Bottom of Page)"/>
        <w:docPartUnique/>
      </w:docPartObj>
    </w:sdtPr>
    <w:sdtEndPr/>
    <w:sdtContent>
      <w:p w:rsidR="0079563E" w:rsidRDefault="0079563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70AF">
          <w:rPr>
            <w:noProof/>
          </w:rPr>
          <w:t>3</w:t>
        </w:r>
        <w:r>
          <w:fldChar w:fldCharType="end"/>
        </w:r>
        <w:r>
          <w:t>/3</w:t>
        </w:r>
      </w:p>
    </w:sdtContent>
  </w:sdt>
  <w:p w:rsidR="0079563E" w:rsidRDefault="0079563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63E" w:rsidRDefault="0079563E" w:rsidP="0079563E">
      <w:pPr>
        <w:spacing w:after="0" w:line="240" w:lineRule="auto"/>
      </w:pPr>
      <w:r>
        <w:separator/>
      </w:r>
    </w:p>
  </w:footnote>
  <w:footnote w:type="continuationSeparator" w:id="0">
    <w:p w:rsidR="0079563E" w:rsidRDefault="0079563E" w:rsidP="007956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cs="Symbol" w:hint="default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47789E"/>
    <w:multiLevelType w:val="hybridMultilevel"/>
    <w:tmpl w:val="F878B5AC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abstractNum w:abstractNumId="5">
    <w:nsid w:val="7E4441FC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EAB"/>
    <w:rsid w:val="00315889"/>
    <w:rsid w:val="0079563E"/>
    <w:rsid w:val="0084095F"/>
    <w:rsid w:val="009B0D35"/>
    <w:rsid w:val="00A14EAB"/>
    <w:rsid w:val="00F77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56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95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563E"/>
  </w:style>
  <w:style w:type="paragraph" w:styleId="Stopka">
    <w:name w:val="footer"/>
    <w:basedOn w:val="Normalny"/>
    <w:link w:val="StopkaZnak"/>
    <w:uiPriority w:val="99"/>
    <w:unhideWhenUsed/>
    <w:rsid w:val="00795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563E"/>
  </w:style>
  <w:style w:type="paragraph" w:styleId="Akapitzlist">
    <w:name w:val="List Paragraph"/>
    <w:basedOn w:val="Normalny"/>
    <w:uiPriority w:val="34"/>
    <w:qFormat/>
    <w:rsid w:val="009B0D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56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95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563E"/>
  </w:style>
  <w:style w:type="paragraph" w:styleId="Stopka">
    <w:name w:val="footer"/>
    <w:basedOn w:val="Normalny"/>
    <w:link w:val="StopkaZnak"/>
    <w:uiPriority w:val="99"/>
    <w:unhideWhenUsed/>
    <w:rsid w:val="00795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563E"/>
  </w:style>
  <w:style w:type="paragraph" w:styleId="Akapitzlist">
    <w:name w:val="List Paragraph"/>
    <w:basedOn w:val="Normalny"/>
    <w:uiPriority w:val="34"/>
    <w:qFormat/>
    <w:rsid w:val="009B0D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8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882</Words>
  <Characters>5297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4</cp:revision>
  <cp:lastPrinted>2021-04-28T10:42:00Z</cp:lastPrinted>
  <dcterms:created xsi:type="dcterms:W3CDTF">2021-04-28T10:39:00Z</dcterms:created>
  <dcterms:modified xsi:type="dcterms:W3CDTF">2021-05-26T20:01:00Z</dcterms:modified>
</cp:coreProperties>
</file>