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95E" w:rsidRDefault="00A21A33" w:rsidP="0007395E">
      <w:r>
        <w:t>WZÓR UMOWY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52250D">
        <w:rPr>
          <w:rFonts w:ascii="Arial" w:hAnsi="Arial" w:cs="Arial"/>
          <w:b/>
        </w:rPr>
        <w:t>Nr  /STM/2021</w:t>
      </w:r>
      <w:r w:rsidR="002A1EA8">
        <w:rPr>
          <w:rFonts w:ascii="Arial" w:hAnsi="Arial" w:cs="Arial"/>
          <w:b/>
        </w:rPr>
        <w:t>-2024</w:t>
      </w:r>
      <w:bookmarkStart w:id="0" w:name="_GoBack"/>
      <w:bookmarkEnd w:id="0"/>
      <w:r>
        <w:rPr>
          <w:rFonts w:ascii="Arial" w:hAnsi="Arial" w:cs="Arial"/>
          <w:b/>
        </w:rPr>
        <w:t>(zwana dalej „Umową”)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:rsidR="006A574E" w:rsidRDefault="0007395E" w:rsidP="006A57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 xml:space="preserve">Miejsko-Gminną Przychodnią w Świeciu przy ulicy Wojska Polskiego pod numerem 80 w Świeciu,  </w:t>
      </w:r>
      <w:r w:rsidR="006A574E">
        <w:rPr>
          <w:rFonts w:ascii="Arial" w:hAnsi="Arial" w:cs="Arial"/>
          <w:sz w:val="22"/>
          <w:szCs w:val="22"/>
        </w:rPr>
        <w:t xml:space="preserve">zwaną dalej </w:t>
      </w:r>
      <w:r w:rsidR="006A574E">
        <w:rPr>
          <w:rFonts w:ascii="Arial" w:hAnsi="Arial" w:cs="Arial"/>
          <w:b/>
          <w:sz w:val="22"/>
          <w:szCs w:val="22"/>
        </w:rPr>
        <w:t>Udzielającym zamówienia</w:t>
      </w:r>
    </w:p>
    <w:p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reprezentowaną przez: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0664C0">
        <w:rPr>
          <w:rFonts w:ascii="Arial" w:hAnsi="Arial" w:cs="Arial"/>
          <w:sz w:val="22"/>
          <w:szCs w:val="22"/>
        </w:rPr>
        <w:t>działalność leczniczą ....................  Izby lekarskiej w ......................</w:t>
      </w:r>
      <w:r>
        <w:rPr>
          <w:rFonts w:ascii="Arial" w:hAnsi="Arial" w:cs="Arial"/>
          <w:sz w:val="22"/>
          <w:szCs w:val="22"/>
        </w:rPr>
        <w:t xml:space="preserve"> pod numerem rejestru ** *********     , </w:t>
      </w:r>
    </w:p>
    <w:p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:rsidR="00A21A33" w:rsidRPr="00A21A33" w:rsidRDefault="00A21A33" w:rsidP="00A21A33">
      <w:pPr>
        <w:tabs>
          <w:tab w:val="left" w:pos="708"/>
        </w:tabs>
        <w:jc w:val="both"/>
      </w:pPr>
      <w:r w:rsidRPr="00A21A33">
        <w:rPr>
          <w:sz w:val="20"/>
          <w:szCs w:val="20"/>
        </w:rPr>
        <w:t>Na podstawie art. 26 i art. 27 ustawy z dnia 15 kwietnia 2011 r. o działa</w:t>
      </w:r>
      <w:r w:rsidR="000664C0">
        <w:rPr>
          <w:sz w:val="20"/>
          <w:szCs w:val="20"/>
        </w:rPr>
        <w:t>lności leczniczej (Dz. U. z 2020 r., poz. 295</w:t>
      </w:r>
      <w:r w:rsidRPr="00A21A33">
        <w:rPr>
          <w:sz w:val="20"/>
          <w:szCs w:val="20"/>
        </w:rPr>
        <w:t xml:space="preserve">  oraz ustawy z dnia 27 sierpnia 2004 r. o świadczeniach opieki zdrowotnej finansowanych ze środków publ</w:t>
      </w:r>
      <w:r w:rsidR="000664C0">
        <w:rPr>
          <w:sz w:val="20"/>
          <w:szCs w:val="20"/>
        </w:rPr>
        <w:t>icznych (tekst jedn. Dz. U. 2020 r, poz. 1398</w:t>
      </w:r>
      <w:r w:rsidRPr="00A21A33">
        <w:rPr>
          <w:sz w:val="20"/>
          <w:szCs w:val="20"/>
        </w:rPr>
        <w:t>)</w:t>
      </w:r>
      <w:r>
        <w:rPr>
          <w:sz w:val="20"/>
          <w:szCs w:val="20"/>
        </w:rPr>
        <w:t xml:space="preserve"> i przepisów Kodeksu Cywilnego ,oraz</w:t>
      </w:r>
    </w:p>
    <w:p w:rsidR="0007395E" w:rsidRPr="00190C6E" w:rsidRDefault="0007395E" w:rsidP="00190C6E">
      <w:pPr>
        <w:pStyle w:val="Tekstpodstawowy"/>
        <w:jc w:val="both"/>
        <w:rPr>
          <w:rFonts w:ascii="Arial" w:hAnsi="Arial" w:cs="Arial"/>
          <w:sz w:val="18"/>
          <w:szCs w:val="18"/>
        </w:rPr>
      </w:pPr>
      <w:r w:rsidRPr="008A16C1">
        <w:rPr>
          <w:rFonts w:ascii="Arial" w:hAnsi="Arial" w:cs="Arial"/>
          <w:sz w:val="18"/>
          <w:szCs w:val="18"/>
        </w:rPr>
        <w:t>w oparciu o protokół komis</w:t>
      </w:r>
      <w:r w:rsidR="009C7076">
        <w:rPr>
          <w:rFonts w:ascii="Arial" w:hAnsi="Arial" w:cs="Arial"/>
          <w:sz w:val="18"/>
          <w:szCs w:val="18"/>
        </w:rPr>
        <w:t>ji konkursowej z dnia ...................</w:t>
      </w:r>
      <w:r w:rsidRPr="008A16C1">
        <w:rPr>
          <w:rFonts w:ascii="Arial" w:hAnsi="Arial" w:cs="Arial"/>
          <w:sz w:val="18"/>
          <w:szCs w:val="18"/>
        </w:rPr>
        <w:t>zostaje zawarta umowa na warunkach określonych w dalszych postanowieniach,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:rsidR="0007395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 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 o którym mowa w zdaniu poprzednim.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:rsidR="0007395E" w:rsidRDefault="00190C6E" w:rsidP="00190C6E">
      <w:pPr>
        <w:pStyle w:val="Tekstpodstawowy"/>
        <w:tabs>
          <w:tab w:val="left" w:pos="426"/>
          <w:tab w:val="left" w:pos="502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7395E"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07395E" w:rsidRDefault="00190C6E" w:rsidP="00190C6E">
      <w:pPr>
        <w:pStyle w:val="Tekstpodstawowy"/>
        <w:tabs>
          <w:tab w:val="left" w:pos="426"/>
          <w:tab w:val="left" w:pos="502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07395E">
        <w:rPr>
          <w:rFonts w:ascii="Arial" w:hAnsi="Arial" w:cs="Arial"/>
          <w:sz w:val="22"/>
          <w:szCs w:val="22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14</w:t>
      </w:r>
    </w:p>
    <w:p w:rsidR="0007395E" w:rsidRDefault="0007395E" w:rsidP="00EF7B75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</w:t>
      </w:r>
      <w:r w:rsidR="00EF7B75">
        <w:rPr>
          <w:rFonts w:ascii="Arial" w:hAnsi="Arial" w:cs="Arial"/>
          <w:sz w:val="22"/>
          <w:szCs w:val="22"/>
        </w:rPr>
        <w:t>nicę w rozumieniu art. 11 ust. 2</w:t>
      </w:r>
      <w:r>
        <w:rPr>
          <w:rFonts w:ascii="Arial" w:hAnsi="Arial" w:cs="Arial"/>
          <w:sz w:val="22"/>
          <w:szCs w:val="22"/>
        </w:rPr>
        <w:t xml:space="preserve"> ustawy z dnia 16 kwietnia 1993 r. o zwalczaniu nieuczciwej konkurencji, (Dz. U. z </w:t>
      </w:r>
      <w:r w:rsidR="00952B50">
        <w:rPr>
          <w:rFonts w:ascii="Arial" w:hAnsi="Arial" w:cs="Arial"/>
          <w:sz w:val="22"/>
          <w:szCs w:val="22"/>
        </w:rPr>
        <w:t>2020r. poz. 1913)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9C7076" w:rsidRPr="009C7076" w:rsidRDefault="008777A2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</w:rPr>
        <w:t>1.</w:t>
      </w:r>
      <w:r w:rsidR="0007395E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9C7076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07395E" w:rsidRDefault="008777A2" w:rsidP="008777A2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07395E"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:rsidR="0007395E" w:rsidRDefault="008777A2" w:rsidP="008777A2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07395E"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:rsidR="0007395E" w:rsidRDefault="008777A2" w:rsidP="008777A2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07395E"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:rsidR="0007395E" w:rsidRDefault="008777A2" w:rsidP="008777A2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07395E"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</w:p>
    <w:p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lastRenderedPageBreak/>
        <w:t>W przypadku naruszenia przez Przyjmującego zamówienie obowiązku określonego w § 17 ust. 2 Umowy, Udzielający zamówienia jest uprawniony do wypowiedzenia Umowy ze skutkiem natychmiastowym.</w:t>
      </w: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18</w:t>
      </w:r>
    </w:p>
    <w:p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Umowa może ulec przedłużeniu  na podstawie zawartego przez strony pisemnego porozumienia. </w:t>
      </w: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Udzielający zamówienia może zmienić wymiar godzinowy i harmonogram realizacji świadczeń zdrowotnych, zgodnie ze swoimi potrzebami. W takim przypadku Przyjmujący zamówienie jest uprawniony do wypowiedzenia Umowy z zachowaniem 1 miesięcznego  okresu wypowiedzenia.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>
        <w:rPr>
          <w:rFonts w:ascii="Arial" w:hAnsi="Arial" w:cs="Arial"/>
          <w:sz w:val="22"/>
          <w:szCs w:val="22"/>
        </w:rPr>
        <w:t>nadwykonania</w:t>
      </w:r>
      <w:proofErr w:type="spellEnd"/>
      <w:r>
        <w:rPr>
          <w:rFonts w:ascii="Arial" w:hAnsi="Arial" w:cs="Arial"/>
          <w:sz w:val="22"/>
          <w:szCs w:val="22"/>
        </w:rPr>
        <w:t xml:space="preserve">) Przyjmujący zamówienia wykonuje na własny koszt i ryzyko. </w:t>
      </w:r>
      <w:proofErr w:type="spellStart"/>
      <w:r>
        <w:rPr>
          <w:rFonts w:ascii="Arial" w:hAnsi="Arial" w:cs="Arial"/>
          <w:sz w:val="22"/>
          <w:szCs w:val="22"/>
        </w:rPr>
        <w:t>Nadwykonane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świadczenia </w:t>
      </w:r>
      <w:r>
        <w:rPr>
          <w:rFonts w:ascii="Arial" w:hAnsi="Arial" w:cs="Arial"/>
          <w:bCs/>
          <w:sz w:val="22"/>
          <w:szCs w:val="22"/>
        </w:rPr>
        <w:lastRenderedPageBreak/>
        <w:t xml:space="preserve">zdrowotne </w:t>
      </w:r>
      <w:r>
        <w:rPr>
          <w:rFonts w:ascii="Arial" w:hAnsi="Arial" w:cs="Arial"/>
          <w:sz w:val="22"/>
          <w:szCs w:val="22"/>
        </w:rPr>
        <w:t xml:space="preserve">mogą być sfinansowane przez Udzielającego zamówienia tylko w przypadku uprzedniego potwierdzenia konieczności ich wykonania przez Udzielającego zamówienia. 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>
        <w:rPr>
          <w:rFonts w:ascii="Arial" w:hAnsi="Arial" w:cs="Arial"/>
          <w:sz w:val="22"/>
          <w:szCs w:val="22"/>
        </w:rPr>
        <w:t>Przyjmującego zamówienie,</w:t>
      </w:r>
      <w:r>
        <w:rPr>
          <w:rFonts w:ascii="Arial" w:hAnsi="Arial" w:cs="Arial"/>
          <w:bCs/>
          <w:sz w:val="22"/>
          <w:szCs w:val="22"/>
        </w:rPr>
        <w:t xml:space="preserve"> według zasad obowiązujących </w:t>
      </w:r>
      <w:r>
        <w:rPr>
          <w:rFonts w:ascii="Arial" w:hAnsi="Arial" w:cs="Arial"/>
          <w:sz w:val="22"/>
          <w:szCs w:val="22"/>
        </w:rPr>
        <w:t xml:space="preserve">Udzielającego zamówienie </w:t>
      </w:r>
      <w:r>
        <w:rPr>
          <w:rFonts w:ascii="Arial" w:hAnsi="Arial" w:cs="Arial"/>
          <w:bCs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Płatnika świadczeń.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07395E" w:rsidRDefault="0007395E" w:rsidP="008777A2">
      <w:pPr>
        <w:pStyle w:val="Tekstpodstawowy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22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Umowa, poza przypadkami wcześniej wskazanymi w Umowie, ulega rozwiązaniu także w następujących przypadkach:</w:t>
      </w:r>
    </w:p>
    <w:p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upływem czasu, na który została zawarta,</w:t>
      </w:r>
    </w:p>
    <w:p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mocy porozumienia stron,</w:t>
      </w:r>
    </w:p>
    <w:p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lub Przyjmującego zamówienie o wypowiedzeniu Umowy z zachowaniem miesięcznego okresu wypowiedzenia.</w:t>
      </w:r>
    </w:p>
    <w:p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przedstawiania w ustalonym Umową terminie wymaganych sprawozdań                    i informacji.</w:t>
      </w:r>
    </w:p>
    <w:p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07395E" w:rsidRDefault="0007395E" w:rsidP="0007395E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23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24</w:t>
      </w:r>
    </w:p>
    <w:p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W zakresie nieuregulowanym Umową mają zastosowanie m.in. przepisy ustawy z dnia 27 sierpnia 2004r. o świadczeniach opieki zdrowotnej finansowanych ze środków publicznych </w:t>
      </w:r>
      <w:r>
        <w:rPr>
          <w:rFonts w:ascii="Arial" w:hAnsi="Arial" w:cs="Arial"/>
          <w:bCs/>
          <w:sz w:val="22"/>
          <w:szCs w:val="22"/>
          <w:lang w:eastAsia="zh-CN"/>
        </w:rPr>
        <w:t>oraz</w:t>
      </w: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 ustawy z dnia 15 kwietnia 2011 r. o działalności leczniczej, ustawy  z dnia 5 grudnia 1996 r. o zawodach lekarza i lekarza dentysty  oraz Kodeksu cywilnego  i art. 304 [1] Kodeksu pracy.</w:t>
      </w:r>
    </w:p>
    <w:p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:rsidR="009C7076" w:rsidRDefault="009C7076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25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 Załącznik stanowi integralną część Umowy.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26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Umowy dokonywane są w formie pisemnego aneksu, pod rygorem nieważności.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27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powstałe na tle realizacji Umowy rozpatruje Sąd powszechny, właściwy dla siedziby Udzielającego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                                                               …………………………….....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9563EF" w:rsidRDefault="009563EF" w:rsidP="0007395E">
      <w:pPr>
        <w:rPr>
          <w:rFonts w:ascii="Arial" w:hAnsi="Arial" w:cs="Arial"/>
          <w:sz w:val="22"/>
          <w:szCs w:val="22"/>
        </w:rPr>
      </w:pPr>
    </w:p>
    <w:p w:rsidR="009563EF" w:rsidRDefault="009563EF" w:rsidP="0007395E">
      <w:pPr>
        <w:rPr>
          <w:rFonts w:ascii="Arial" w:hAnsi="Arial" w:cs="Arial"/>
          <w:sz w:val="22"/>
          <w:szCs w:val="22"/>
        </w:rPr>
      </w:pPr>
    </w:p>
    <w:p w:rsidR="009563EF" w:rsidRDefault="009563EF" w:rsidP="0007395E">
      <w:pPr>
        <w:rPr>
          <w:rFonts w:ascii="Arial" w:hAnsi="Arial" w:cs="Arial"/>
          <w:sz w:val="22"/>
          <w:szCs w:val="22"/>
        </w:rPr>
      </w:pPr>
    </w:p>
    <w:p w:rsidR="009563EF" w:rsidRDefault="009563EF" w:rsidP="0007395E">
      <w:pPr>
        <w:rPr>
          <w:rFonts w:ascii="Arial" w:hAnsi="Arial" w:cs="Arial"/>
          <w:sz w:val="22"/>
          <w:szCs w:val="22"/>
        </w:rPr>
      </w:pPr>
    </w:p>
    <w:p w:rsidR="008777A2" w:rsidRDefault="008777A2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 xml:space="preserve">Załącznik nr 1 </w:t>
      </w: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 ;leczenie stomatologiczne</w:t>
      </w:r>
    </w:p>
    <w:p w:rsidR="0007395E" w:rsidRDefault="0007395E" w:rsidP="009C7076">
      <w:pPr>
        <w:shd w:val="clear" w:color="auto" w:fill="FFFFFF" w:themeFill="background1"/>
        <w:rPr>
          <w:rFonts w:ascii="Arial" w:hAnsi="Arial" w:cs="Arial"/>
          <w:b/>
          <w:sz w:val="20"/>
          <w:szCs w:val="20"/>
        </w:rPr>
      </w:pPr>
    </w:p>
    <w:p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:rsidR="0007395E" w:rsidRDefault="009C7076" w:rsidP="009C7076">
      <w:pPr>
        <w:pStyle w:val="Tekstpodstawowy"/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07395E">
        <w:rPr>
          <w:rFonts w:ascii="Arial" w:hAnsi="Arial" w:cs="Arial"/>
          <w:b/>
          <w:sz w:val="22"/>
          <w:szCs w:val="22"/>
        </w:rPr>
        <w:t>ena i harmonogram świadczeń</w:t>
      </w:r>
    </w:p>
    <w:p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b/>
          <w:sz w:val="22"/>
          <w:szCs w:val="22"/>
        </w:rPr>
      </w:pPr>
    </w:p>
    <w:p w:rsidR="0007395E" w:rsidRDefault="0007395E" w:rsidP="0007395E">
      <w:pPr>
        <w:ind w:left="180"/>
        <w:rPr>
          <w:rFonts w:ascii="Arial" w:hAnsi="Arial" w:cs="Arial"/>
          <w:u w:val="single"/>
        </w:rPr>
      </w:pPr>
      <w:r w:rsidRPr="009C7076">
        <w:rPr>
          <w:rFonts w:ascii="Arial" w:hAnsi="Arial" w:cs="Arial"/>
          <w:u w:val="single"/>
        </w:rPr>
        <w:t>Cena :</w:t>
      </w:r>
    </w:p>
    <w:p w:rsidR="009C7076" w:rsidRPr="009C7076" w:rsidRDefault="009C7076" w:rsidP="0007395E">
      <w:pPr>
        <w:ind w:left="180"/>
        <w:rPr>
          <w:rFonts w:ascii="Arial" w:hAnsi="Arial" w:cs="Arial"/>
          <w:u w:val="single"/>
        </w:rPr>
      </w:pPr>
    </w:p>
    <w:p w:rsidR="0007395E" w:rsidRPr="00B77654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Przyjmujący zamówienie za jeden punkt</w:t>
      </w:r>
      <w:r w:rsidR="009C7076" w:rsidRPr="00B77654">
        <w:rPr>
          <w:rFonts w:ascii="Arial" w:hAnsi="Arial" w:cs="Arial"/>
          <w:sz w:val="22"/>
          <w:szCs w:val="22"/>
        </w:rPr>
        <w:t xml:space="preserve"> </w:t>
      </w:r>
      <w:r w:rsidRPr="00B77654">
        <w:rPr>
          <w:rFonts w:ascii="Arial" w:hAnsi="Arial" w:cs="Arial"/>
          <w:sz w:val="22"/>
          <w:szCs w:val="22"/>
        </w:rPr>
        <w:t xml:space="preserve">otrzyma </w:t>
      </w:r>
      <w:r w:rsidR="009C7076" w:rsidRPr="00B77654">
        <w:rPr>
          <w:rFonts w:ascii="Arial" w:hAnsi="Arial" w:cs="Arial"/>
          <w:sz w:val="22"/>
          <w:szCs w:val="22"/>
        </w:rPr>
        <w:t>wynagrodzenie.................</w:t>
      </w:r>
      <w:r w:rsidRPr="00B77654">
        <w:rPr>
          <w:rFonts w:ascii="Arial" w:hAnsi="Arial" w:cs="Arial"/>
          <w:b/>
          <w:sz w:val="22"/>
          <w:szCs w:val="22"/>
        </w:rPr>
        <w:t xml:space="preserve"> zł </w:t>
      </w:r>
      <w:r w:rsidR="009C7076" w:rsidRPr="00B77654">
        <w:rPr>
          <w:rFonts w:ascii="Arial" w:hAnsi="Arial" w:cs="Arial"/>
          <w:sz w:val="22"/>
          <w:szCs w:val="22"/>
        </w:rPr>
        <w:t>(słownie;..............................................</w:t>
      </w:r>
      <w:r w:rsidRPr="00B77654">
        <w:rPr>
          <w:rFonts w:ascii="Arial" w:hAnsi="Arial" w:cs="Arial"/>
          <w:sz w:val="22"/>
          <w:szCs w:val="22"/>
        </w:rPr>
        <w:t xml:space="preserve">   ),   </w:t>
      </w:r>
    </w:p>
    <w:p w:rsidR="001D4975" w:rsidRPr="00B77654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Ilość punktów miesięczna do realizacji : </w:t>
      </w:r>
    </w:p>
    <w:p w:rsidR="0007395E" w:rsidRPr="00B77654" w:rsidRDefault="008777A2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stomatologia ogólna </w:t>
      </w:r>
      <w:r w:rsidR="009C7076" w:rsidRPr="00B77654">
        <w:rPr>
          <w:rFonts w:ascii="Arial" w:hAnsi="Arial" w:cs="Arial"/>
          <w:sz w:val="22"/>
          <w:szCs w:val="22"/>
        </w:rPr>
        <w:t xml:space="preserve">  .................................</w:t>
      </w:r>
    </w:p>
    <w:p w:rsidR="0007395E" w:rsidRPr="00B77654" w:rsidRDefault="0007395E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protety</w:t>
      </w:r>
      <w:r w:rsidR="001D4975" w:rsidRPr="00B77654">
        <w:rPr>
          <w:rFonts w:ascii="Arial" w:hAnsi="Arial" w:cs="Arial"/>
          <w:sz w:val="22"/>
          <w:szCs w:val="22"/>
        </w:rPr>
        <w:t>ka</w:t>
      </w:r>
      <w:r w:rsidR="009C7076" w:rsidRPr="00B77654">
        <w:rPr>
          <w:rFonts w:ascii="Arial" w:hAnsi="Arial" w:cs="Arial"/>
          <w:sz w:val="22"/>
          <w:szCs w:val="22"/>
        </w:rPr>
        <w:t xml:space="preserve"> ..................................................</w:t>
      </w:r>
      <w:r w:rsidR="00B77654">
        <w:rPr>
          <w:rFonts w:ascii="Arial" w:hAnsi="Arial" w:cs="Arial"/>
          <w:sz w:val="22"/>
          <w:szCs w:val="22"/>
        </w:rPr>
        <w:t>...</w:t>
      </w:r>
    </w:p>
    <w:p w:rsidR="001D4975" w:rsidRPr="00B77654" w:rsidRDefault="009C7076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chirurgia stomatologiczna.............................</w:t>
      </w:r>
    </w:p>
    <w:p w:rsidR="001D4975" w:rsidRPr="00B77654" w:rsidRDefault="009C7076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ortodoncja....................................................</w:t>
      </w:r>
    </w:p>
    <w:p w:rsidR="0007395E" w:rsidRPr="00B77654" w:rsidRDefault="0007395E" w:rsidP="0007395E">
      <w:pPr>
        <w:jc w:val="both"/>
        <w:rPr>
          <w:rFonts w:ascii="Arial" w:hAnsi="Arial" w:cs="Arial"/>
          <w:b/>
        </w:rPr>
      </w:pPr>
    </w:p>
    <w:p w:rsidR="0007395E" w:rsidRPr="00B77654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Świadczenia zdrowotne wykony</w:t>
      </w:r>
      <w:r w:rsidR="00B77654" w:rsidRPr="00B77654">
        <w:rPr>
          <w:rFonts w:ascii="Arial" w:hAnsi="Arial" w:cs="Arial"/>
          <w:sz w:val="22"/>
          <w:szCs w:val="22"/>
        </w:rPr>
        <w:t xml:space="preserve">wane na rzecz innych płatników - </w:t>
      </w:r>
      <w:r w:rsidRPr="00B77654">
        <w:rPr>
          <w:rFonts w:ascii="Arial" w:hAnsi="Arial" w:cs="Arial"/>
          <w:sz w:val="22"/>
          <w:szCs w:val="22"/>
        </w:rPr>
        <w:t>rozliczane będą stawk</w:t>
      </w:r>
      <w:r w:rsidR="001D4975" w:rsidRPr="00B77654">
        <w:rPr>
          <w:rFonts w:ascii="Arial" w:hAnsi="Arial" w:cs="Arial"/>
          <w:sz w:val="22"/>
          <w:szCs w:val="22"/>
        </w:rPr>
        <w:t>ą</w:t>
      </w:r>
      <w:r w:rsidR="00B77654" w:rsidRPr="00B77654">
        <w:rPr>
          <w:rFonts w:ascii="Arial" w:hAnsi="Arial" w:cs="Arial"/>
          <w:sz w:val="22"/>
          <w:szCs w:val="22"/>
        </w:rPr>
        <w:t xml:space="preserve"> ...............................</w:t>
      </w:r>
      <w:r w:rsidRPr="00B77654">
        <w:rPr>
          <w:rFonts w:ascii="Arial" w:hAnsi="Arial" w:cs="Arial"/>
          <w:sz w:val="22"/>
          <w:szCs w:val="22"/>
        </w:rPr>
        <w:t>wartości wystawianych faktur .</w:t>
      </w:r>
    </w:p>
    <w:p w:rsidR="0007395E" w:rsidRPr="00B77654" w:rsidRDefault="0007395E" w:rsidP="0007395E">
      <w:pPr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Ilość punktów</w:t>
      </w:r>
      <w:r w:rsidR="009563EF">
        <w:rPr>
          <w:rFonts w:ascii="Arial" w:hAnsi="Arial" w:cs="Arial"/>
          <w:sz w:val="22"/>
          <w:szCs w:val="22"/>
        </w:rPr>
        <w:t xml:space="preserve"> oraz harmonogram mogą </w:t>
      </w:r>
      <w:r w:rsidRPr="00B77654">
        <w:rPr>
          <w:rFonts w:ascii="Arial" w:hAnsi="Arial" w:cs="Arial"/>
          <w:sz w:val="22"/>
          <w:szCs w:val="22"/>
        </w:rPr>
        <w:t>ulec zmianie po wcześniejszych uzgodnieniach.</w:t>
      </w:r>
    </w:p>
    <w:p w:rsidR="00B77654" w:rsidRPr="00B77654" w:rsidRDefault="00B77654" w:rsidP="00B77654">
      <w:pPr>
        <w:pStyle w:val="Akapitzlist"/>
        <w:rPr>
          <w:rFonts w:ascii="Arial" w:hAnsi="Arial" w:cs="Arial"/>
          <w:sz w:val="22"/>
          <w:szCs w:val="22"/>
        </w:rPr>
      </w:pPr>
    </w:p>
    <w:p w:rsidR="00B77654" w:rsidRPr="00B77654" w:rsidRDefault="00B77654" w:rsidP="00B7765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jc w:val="both"/>
        <w:rPr>
          <w:rFonts w:ascii="Arial" w:hAnsi="Arial" w:cs="Arial"/>
          <w:sz w:val="20"/>
          <w:szCs w:val="20"/>
        </w:rPr>
      </w:pPr>
    </w:p>
    <w:p w:rsidR="0007395E" w:rsidRPr="00B77654" w:rsidRDefault="0007395E" w:rsidP="0007395E">
      <w:pPr>
        <w:rPr>
          <w:rFonts w:ascii="Arial" w:hAnsi="Arial" w:cs="Arial"/>
          <w:sz w:val="22"/>
          <w:szCs w:val="22"/>
          <w:u w:val="single"/>
        </w:rPr>
      </w:pPr>
      <w:r w:rsidRPr="00B77654">
        <w:rPr>
          <w:rFonts w:ascii="Arial" w:hAnsi="Arial" w:cs="Arial"/>
          <w:sz w:val="22"/>
          <w:szCs w:val="22"/>
          <w:u w:val="single"/>
        </w:rPr>
        <w:t>Harmonogram ;</w:t>
      </w:r>
    </w:p>
    <w:p w:rsidR="0007395E" w:rsidRPr="00B77654" w:rsidRDefault="0007395E" w:rsidP="0007395E">
      <w:pPr>
        <w:pStyle w:val="Tekstpodstawowy"/>
        <w:rPr>
          <w:rFonts w:ascii="Arial" w:hAnsi="Arial" w:cs="Arial"/>
          <w:sz w:val="22"/>
          <w:szCs w:val="22"/>
          <w:u w:val="single"/>
        </w:rPr>
      </w:pPr>
    </w:p>
    <w:p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Poniedziałek     </w:t>
      </w:r>
    </w:p>
    <w:p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Wtorek                  </w:t>
      </w:r>
    </w:p>
    <w:p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Środa               </w:t>
      </w:r>
    </w:p>
    <w:p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Czwartek         </w:t>
      </w:r>
    </w:p>
    <w:p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Piątek              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 w:rsidR="00B7765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</w:p>
    <w:p w:rsidR="0007395E" w:rsidRDefault="0007395E" w:rsidP="00B77654">
      <w:pPr>
        <w:shd w:val="clear" w:color="auto" w:fill="FFFFFF" w:themeFill="background1"/>
        <w:jc w:val="center"/>
        <w:rPr>
          <w:rFonts w:ascii="Arial" w:hAnsi="Arial" w:cs="Arial"/>
          <w:b/>
          <w:sz w:val="22"/>
          <w:szCs w:val="22"/>
        </w:rPr>
      </w:pPr>
    </w:p>
    <w:p w:rsidR="0007395E" w:rsidRPr="00B77654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eastAsia="Arial" w:hAnsi="Arial" w:cs="Arial"/>
          <w:sz w:val="22"/>
          <w:szCs w:val="22"/>
        </w:rPr>
        <w:t>……………………………</w:t>
      </w:r>
      <w:r w:rsidRPr="00B77654">
        <w:rPr>
          <w:rFonts w:ascii="Arial" w:hAnsi="Arial" w:cs="Arial"/>
          <w:sz w:val="22"/>
          <w:szCs w:val="22"/>
        </w:rPr>
        <w:t>.                                                       …………………………….....</w:t>
      </w:r>
    </w:p>
    <w:p w:rsidR="002D0184" w:rsidRDefault="002D0184" w:rsidP="00B77654">
      <w:pPr>
        <w:shd w:val="clear" w:color="auto" w:fill="FFFFFF" w:themeFill="background1"/>
      </w:pPr>
    </w:p>
    <w:sectPr w:rsidR="002D018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654" w:rsidRDefault="00B77654" w:rsidP="00B77654">
      <w:r>
        <w:separator/>
      </w:r>
    </w:p>
  </w:endnote>
  <w:endnote w:type="continuationSeparator" w:id="0">
    <w:p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2462451"/>
      <w:docPartObj>
        <w:docPartGallery w:val="Page Numbers (Bottom of Page)"/>
        <w:docPartUnique/>
      </w:docPartObj>
    </w:sdtPr>
    <w:sdtEndPr/>
    <w:sdtContent>
      <w:p w:rsidR="00B77654" w:rsidRDefault="00B776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EA8">
          <w:rPr>
            <w:noProof/>
          </w:rPr>
          <w:t>1</w:t>
        </w:r>
        <w:r>
          <w:fldChar w:fldCharType="end"/>
        </w:r>
      </w:p>
    </w:sdtContent>
  </w:sdt>
  <w:p w:rsidR="00B77654" w:rsidRDefault="00B776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654" w:rsidRDefault="00B77654" w:rsidP="00B77654">
      <w:r>
        <w:separator/>
      </w:r>
    </w:p>
  </w:footnote>
  <w:footnote w:type="continuationSeparator" w:id="0">
    <w:p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F51E1CD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540"/>
    <w:rsid w:val="000664C0"/>
    <w:rsid w:val="0007395E"/>
    <w:rsid w:val="00190C6E"/>
    <w:rsid w:val="001D4975"/>
    <w:rsid w:val="002A1EA8"/>
    <w:rsid w:val="002D0184"/>
    <w:rsid w:val="0032291A"/>
    <w:rsid w:val="0052250D"/>
    <w:rsid w:val="005E5540"/>
    <w:rsid w:val="006A574E"/>
    <w:rsid w:val="006F2CDF"/>
    <w:rsid w:val="008777A2"/>
    <w:rsid w:val="008A16C1"/>
    <w:rsid w:val="00952B50"/>
    <w:rsid w:val="009563EF"/>
    <w:rsid w:val="009C7076"/>
    <w:rsid w:val="00A21A33"/>
    <w:rsid w:val="00B77654"/>
    <w:rsid w:val="00BA78AA"/>
    <w:rsid w:val="00C355C5"/>
    <w:rsid w:val="00EF7B75"/>
    <w:rsid w:val="00F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2629</Words>
  <Characters>15775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17</cp:revision>
  <cp:lastPrinted>2021-08-13T07:28:00Z</cp:lastPrinted>
  <dcterms:created xsi:type="dcterms:W3CDTF">2018-08-27T08:54:00Z</dcterms:created>
  <dcterms:modified xsi:type="dcterms:W3CDTF">2021-08-30T07:01:00Z</dcterms:modified>
</cp:coreProperties>
</file>