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/2022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 xml:space="preserve">na udzielanie świadczeń zdrowotnych w rodzaju Podstawowa Opieka Zdrowotna w siedzibie Udzielającego zamówienia 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zgodnie z projektem umowy o udzielanie świadczeń zdrowotnych objętych konkursem.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OŚWIADCZENIE OFERENTA ;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</w:p>
    <w:p w:rsidR="009B0D35" w:rsidRDefault="009B0D35" w:rsidP="009B0D35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          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9B0D35" w:rsidRDefault="009B0D35" w:rsidP="009B0D35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lang w:eastAsia="zh-CN"/>
        </w:rPr>
        <w:t>Zapoznałem (</w:t>
      </w:r>
      <w:proofErr w:type="spellStart"/>
      <w:r>
        <w:rPr>
          <w:rFonts w:ascii="Arial" w:eastAsia="Times New Roman" w:hAnsi="Arial" w:cs="Arial"/>
          <w:lang w:eastAsia="zh-CN"/>
        </w:rPr>
        <w:t>am</w:t>
      </w:r>
      <w:proofErr w:type="spellEnd"/>
      <w:r>
        <w:rPr>
          <w:rFonts w:ascii="Arial" w:eastAsia="Times New Roman" w:hAnsi="Arial" w:cs="Arial"/>
          <w:lang w:eastAsia="zh-CN"/>
        </w:rPr>
        <w:t>) się z treścią ogłoszenia o konkursie, „Szczegółowymi warunkami konkursu ofert”, Regulaminem konkursu oraz projektem umowy i nie zgłaszam zastrzeżeń.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Świadczeń zdrowotnych objętych konkursem udzielać będę w lokalu Miejsko-Gminnej Przychodni w Świeciu, lub w innym miejscu wskazanym przez Udzielającego zamówienia oraz przy użyciu sprzętu należącego do Zamawiającego.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Prowadzę </w:t>
      </w:r>
      <w:r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>
        <w:rPr>
          <w:rFonts w:ascii="Arial" w:eastAsia="Times New Roman" w:hAnsi="Arial" w:cs="Arial"/>
          <w:bCs/>
          <w:lang w:eastAsia="zh-CN"/>
        </w:rPr>
        <w:t xml:space="preserve">praktykę lekarską w dziedzinie ....................................................,  zarejestrowaną w rejestrze </w:t>
      </w:r>
      <w:r>
        <w:rPr>
          <w:rFonts w:ascii="Arial" w:eastAsia="Times New Roman" w:hAnsi="Arial" w:cs="Arial"/>
          <w:lang w:eastAsia="zh-CN"/>
        </w:rPr>
        <w:t xml:space="preserve">indywidualnych lub indywidualnych </w:t>
      </w:r>
      <w:r>
        <w:rPr>
          <w:rFonts w:ascii="Arial" w:eastAsia="Times New Roman" w:hAnsi="Arial" w:cs="Arial"/>
          <w:bCs/>
          <w:lang w:eastAsia="zh-CN"/>
        </w:rPr>
        <w:t>specjalistycznych</w:t>
      </w:r>
      <w:r>
        <w:rPr>
          <w:rFonts w:ascii="Arial" w:eastAsia="Times New Roman" w:hAnsi="Arial" w:cs="Arial"/>
          <w:lang w:eastAsia="zh-CN"/>
        </w:rPr>
        <w:t xml:space="preserve">* </w:t>
      </w:r>
      <w:r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Posiadam aktualne, odpowiadające obowiązującym w tym zakresie przepisom prawa ubezpieczenie od odpowiedzialności cywilnej (OC) Zobowiązuję się do przedłużenia  polisy OC na okres obowiązywania umowy, </w:t>
      </w:r>
    </w:p>
    <w:p w:rsidR="009B0D35" w:rsidRDefault="009B0D35" w:rsidP="009B0D35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Kserokopie dokumentów , które zostały  załączone do oferty zgodnie z wymogami </w:t>
      </w:r>
      <w:proofErr w:type="spellStart"/>
      <w:r>
        <w:rPr>
          <w:rFonts w:ascii="Arial" w:eastAsia="Times New Roman" w:hAnsi="Arial" w:cs="Arial"/>
          <w:bCs/>
          <w:lang w:eastAsia="zh-CN"/>
        </w:rPr>
        <w:t>SzWKO</w:t>
      </w:r>
      <w:proofErr w:type="spellEnd"/>
      <w:r>
        <w:rPr>
          <w:rFonts w:ascii="Arial" w:eastAsia="Times New Roman" w:hAnsi="Arial" w:cs="Arial"/>
          <w:bCs/>
          <w:lang w:eastAsia="zh-CN"/>
        </w:rPr>
        <w:t xml:space="preserve"> są w  oryginale w moim posiadaniu , do wglądu na żądanie Zamawiającego.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>
        <w:rPr>
          <w:rFonts w:ascii="Arial" w:eastAsia="Times New Roman" w:hAnsi="Arial" w:cs="Arial"/>
          <w:lang w:eastAsia="zh-CN"/>
        </w:rPr>
        <w:t xml:space="preserve">…………………………………………………..……………....,  </w:t>
      </w: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Miejsce wykonywania świadczeń ;</w:t>
      </w:r>
      <w:r>
        <w:rPr>
          <w:rFonts w:ascii="Arial" w:eastAsia="Times New Roman" w:hAnsi="Arial" w:cs="Arial"/>
          <w:lang w:eastAsia="zh-CN"/>
        </w:rPr>
        <w:t>……………………………………………………...…....</w:t>
      </w:r>
    </w:p>
    <w:p w:rsidR="009B0D35" w:rsidRDefault="009B0D35" w:rsidP="009B0D35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9B0D35" w:rsidRDefault="009B0D35" w:rsidP="009B0D35">
      <w:pPr>
        <w:numPr>
          <w:ilvl w:val="0"/>
          <w:numId w:val="5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deklarowana liczba godzin</w:t>
      </w:r>
      <w:r>
        <w:rPr>
          <w:rFonts w:ascii="Arial" w:eastAsia="Times New Roman" w:hAnsi="Arial" w:cs="Arial"/>
          <w:lang w:eastAsia="zh-CN"/>
        </w:rPr>
        <w:t>……………………...…………...………</w:t>
      </w:r>
      <w:r>
        <w:rPr>
          <w:rFonts w:ascii="Arial" w:eastAsia="Times New Roman" w:hAnsi="Arial" w:cs="Arial"/>
          <w:b/>
          <w:lang w:eastAsia="zh-CN"/>
        </w:rPr>
        <w:t xml:space="preserve">wykonywania świadczeń w tygodniu:        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Poniedziałek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Wtorek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Środa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</w:t>
      </w:r>
      <w:r>
        <w:rPr>
          <w:rFonts w:ascii="Arial" w:eastAsia="Times New Roman" w:hAnsi="Arial" w:cs="Arial"/>
          <w:b/>
          <w:lang w:eastAsia="zh-CN"/>
        </w:rPr>
        <w:tab/>
        <w:t xml:space="preserve">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Czwartek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  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Piątek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godz.    od...............do...............</w:t>
      </w:r>
    </w:p>
    <w:p w:rsidR="009B0D35" w:rsidRDefault="009B0D35" w:rsidP="009B0D35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Proponuję następujące warunki wynagrodzenia za 1 godzinę udzielania  świadczeń zdrowotnych  cenę brutto;   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B960AB" w:rsidRDefault="00B960AB" w:rsidP="00B960AB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bookmarkStart w:id="0" w:name="_GoBack"/>
      <w:bookmarkEnd w:id="0"/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sectPr w:rsidR="009B0D35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385213"/>
      <w:docPartObj>
        <w:docPartGallery w:val="Page Numbers (Bottom of Page)"/>
        <w:docPartUnique/>
      </w:docPartObj>
    </w:sdtPr>
    <w:sdtEndPr/>
    <w:sdtContent>
      <w:p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60AB">
          <w:rPr>
            <w:noProof/>
          </w:rPr>
          <w:t>1</w:t>
        </w:r>
        <w:r>
          <w:fldChar w:fldCharType="end"/>
        </w:r>
        <w:r>
          <w:t>/3</w:t>
        </w:r>
      </w:p>
    </w:sdtContent>
  </w:sdt>
  <w:p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5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AB"/>
    <w:rsid w:val="00315889"/>
    <w:rsid w:val="0079563E"/>
    <w:rsid w:val="0084095F"/>
    <w:rsid w:val="009B0D35"/>
    <w:rsid w:val="00A14EAB"/>
    <w:rsid w:val="00B960AB"/>
    <w:rsid w:val="00EF0417"/>
    <w:rsid w:val="00F7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883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6</cp:revision>
  <cp:lastPrinted>2022-03-03T08:32:00Z</cp:lastPrinted>
  <dcterms:created xsi:type="dcterms:W3CDTF">2021-04-28T10:39:00Z</dcterms:created>
  <dcterms:modified xsi:type="dcterms:W3CDTF">2022-05-05T12:38:00Z</dcterms:modified>
</cp:coreProperties>
</file>