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D35" w:rsidRDefault="009B0D35" w:rsidP="009B0D35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:rsidR="009B0D35" w:rsidRDefault="00EF0417" w:rsidP="009B0D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do </w:t>
      </w:r>
      <w:proofErr w:type="spellStart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/2022</w:t>
      </w:r>
      <w:r w:rsidR="009B0D35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color w:val="3366FF"/>
          <w:lang w:eastAsia="zh-CN"/>
        </w:rPr>
        <w:t>.</w:t>
      </w:r>
      <w:r>
        <w:rPr>
          <w:rFonts w:ascii="Arial" w:eastAsia="Times New Roman" w:hAnsi="Arial" w:cs="Arial"/>
          <w:lang w:eastAsia="zh-CN"/>
        </w:rPr>
        <w:t>.................................................</w:t>
      </w:r>
    </w:p>
    <w:p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miejscowość, data                                          </w:t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 xml:space="preserve">Miejsko-Gminna Przychodnia w Świeciu     </w:t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>
        <w:rPr>
          <w:rFonts w:ascii="Arial" w:eastAsia="Times New Roman" w:hAnsi="Arial" w:cs="Arial"/>
          <w:b/>
          <w:bCs/>
          <w:lang w:eastAsia="zh-CN"/>
        </w:rPr>
        <w:t>86-100 Świecie</w:t>
      </w:r>
    </w:p>
    <w:p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>
        <w:rPr>
          <w:rFonts w:ascii="Arial" w:eastAsia="Times New Roman" w:hAnsi="Arial" w:cs="Arial"/>
          <w:b/>
          <w:i/>
          <w:iCs/>
          <w:lang w:eastAsia="zh-CN"/>
        </w:rPr>
        <w:t xml:space="preserve">na udzielanie świadczeń zdrowotnych w rodzaju Podstawowa Opieka Zdrowotna w siedzibie Udzielającego zamówienia </w:t>
      </w:r>
      <w:r w:rsidR="00283372">
        <w:rPr>
          <w:rFonts w:ascii="Arial" w:eastAsia="Times New Roman" w:hAnsi="Arial" w:cs="Arial"/>
          <w:b/>
          <w:i/>
          <w:iCs/>
          <w:lang w:eastAsia="zh-CN"/>
        </w:rPr>
        <w:t>i Ośrodku Zdrowia w Grucznie</w:t>
      </w:r>
      <w:r w:rsidR="00602EF9">
        <w:rPr>
          <w:rFonts w:ascii="Arial" w:eastAsia="Times New Roman" w:hAnsi="Arial" w:cs="Arial"/>
          <w:b/>
          <w:i/>
          <w:iCs/>
          <w:lang w:eastAsia="zh-CN"/>
        </w:rPr>
        <w:t>.</w:t>
      </w: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Imię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Nazwisko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PESEL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Nr prawa wykonywania zawodu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Specjalizacja, stopień specjalizacji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Nr z rejestru praktyk lekarskich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NIP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>
        <w:rPr>
          <w:rFonts w:ascii="Arial" w:eastAsia="Times New Roman" w:hAnsi="Arial" w:cs="Arial"/>
          <w:b/>
          <w:lang w:eastAsia="zh-CN"/>
        </w:rPr>
        <w:t>REGON</w:t>
      </w:r>
      <w:r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indywidualnej praktyki lekarskiej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>
        <w:rPr>
          <w:rFonts w:ascii="Arial" w:eastAsia="Times New Roman" w:hAnsi="Arial" w:cs="Arial"/>
          <w:lang w:eastAsia="zh-CN"/>
        </w:rPr>
        <w:t>)…..….............................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Tel. kontaktowy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w dziedzinie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283372">
        <w:rPr>
          <w:rFonts w:ascii="Arial" w:eastAsia="Times New Roman" w:hAnsi="Arial" w:cs="Arial"/>
          <w:bCs/>
          <w:lang w:eastAsia="zh-CN"/>
        </w:rPr>
        <w:t xml:space="preserve">oraz </w:t>
      </w:r>
      <w:r w:rsidR="00283372" w:rsidRPr="00283372">
        <w:rPr>
          <w:rFonts w:ascii="Arial" w:eastAsia="Times New Roman" w:hAnsi="Arial" w:cs="Arial"/>
          <w:b/>
          <w:bCs/>
          <w:lang w:eastAsia="zh-CN"/>
        </w:rPr>
        <w:t>Ośrodku Zdrowia w Grucznie</w:t>
      </w:r>
      <w:r w:rsidR="00283372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OŚWIADCZENIE OFERENTA ;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Działając w niniejszej czynności w imieniu własnym w związku ze złożeniem oferty w </w:t>
      </w:r>
    </w:p>
    <w:p w:rsidR="009B0D35" w:rsidRDefault="009B0D35" w:rsidP="009B0D35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suppressAutoHyphens/>
        <w:spacing w:after="0" w:line="336" w:lineRule="auto"/>
        <w:rPr>
          <w:rFonts w:ascii="Arial" w:eastAsia="Arial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postępowaniu ……………………..………………………………………………..oświadczam , że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                                              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(nazwa postępowania)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lang w:eastAsia="zh-CN"/>
        </w:rPr>
        <w:t>Zapoznałem (</w:t>
      </w:r>
      <w:proofErr w:type="spellStart"/>
      <w:r>
        <w:rPr>
          <w:rFonts w:ascii="Arial" w:eastAsia="Times New Roman" w:hAnsi="Arial" w:cs="Arial"/>
          <w:lang w:eastAsia="zh-CN"/>
        </w:rPr>
        <w:t>am</w:t>
      </w:r>
      <w:proofErr w:type="spellEnd"/>
      <w:r>
        <w:rPr>
          <w:rFonts w:ascii="Arial" w:eastAsia="Times New Roman" w:hAnsi="Arial" w:cs="Arial"/>
          <w:lang w:eastAsia="zh-CN"/>
        </w:rPr>
        <w:t>) się z treścią ogłoszenia o konkursie, „Szczegółowymi warunkami konkursu ofert”, Regulaminem konkursu oraz projektem umowy i nie zgłaszam zastrzeżeń.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Świadczeń zdrowotnych objętych konkursem udzielać będę w lokalu Miejs</w:t>
      </w:r>
      <w:r w:rsidR="00042B1A">
        <w:rPr>
          <w:rFonts w:ascii="Arial" w:eastAsia="Times New Roman" w:hAnsi="Arial" w:cs="Arial"/>
          <w:bCs/>
          <w:lang w:eastAsia="zh-CN"/>
        </w:rPr>
        <w:t>ko-Gminnej Przychodni w Świeciu oraz Ośrodku Zdrowia w Grucznie</w:t>
      </w:r>
      <w:r w:rsidR="002D09A5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 przy użyciu sprzętu należącego do Zamawiającego.</w:t>
      </w:r>
      <w:bookmarkStart w:id="0" w:name="_GoBack"/>
      <w:bookmarkEnd w:id="0"/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Prowadzę </w:t>
      </w:r>
      <w:r>
        <w:rPr>
          <w:rFonts w:ascii="Arial" w:eastAsia="Times New Roman" w:hAnsi="Arial" w:cs="Arial"/>
          <w:lang w:eastAsia="zh-CN"/>
        </w:rPr>
        <w:t xml:space="preserve">indywidualną lub indywidualną specjalistyczną* </w:t>
      </w:r>
      <w:r>
        <w:rPr>
          <w:rFonts w:ascii="Arial" w:eastAsia="Times New Roman" w:hAnsi="Arial" w:cs="Arial"/>
          <w:bCs/>
          <w:lang w:eastAsia="zh-CN"/>
        </w:rPr>
        <w:t xml:space="preserve">praktykę lekarską w dziedzinie ....................................................,  zarejestrowaną w rejestrze </w:t>
      </w:r>
      <w:r>
        <w:rPr>
          <w:rFonts w:ascii="Arial" w:eastAsia="Times New Roman" w:hAnsi="Arial" w:cs="Arial"/>
          <w:lang w:eastAsia="zh-CN"/>
        </w:rPr>
        <w:t xml:space="preserve">indywidualnych lub indywidualnych </w:t>
      </w:r>
      <w:r>
        <w:rPr>
          <w:rFonts w:ascii="Arial" w:eastAsia="Times New Roman" w:hAnsi="Arial" w:cs="Arial"/>
          <w:bCs/>
          <w:lang w:eastAsia="zh-CN"/>
        </w:rPr>
        <w:t>specjalistycznych</w:t>
      </w:r>
      <w:r>
        <w:rPr>
          <w:rFonts w:ascii="Arial" w:eastAsia="Times New Roman" w:hAnsi="Arial" w:cs="Arial"/>
          <w:lang w:eastAsia="zh-CN"/>
        </w:rPr>
        <w:t xml:space="preserve">* </w:t>
      </w:r>
      <w:r>
        <w:rPr>
          <w:rFonts w:ascii="Arial" w:eastAsia="Times New Roman" w:hAnsi="Arial" w:cs="Arial"/>
          <w:bCs/>
          <w:lang w:eastAsia="zh-CN"/>
        </w:rPr>
        <w:t xml:space="preserve">praktyk lekarskich  w OIL zgodnie z danymi wymienionym na wstępie niniejszej oferty, 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Świadczeń zdrowotnych udzielać  będę  osobiście,  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Posiadam aktualne, odpowiadające obowiązującym w tym zakresie przepisom prawa ubezpieczenie od odpowiedzialności cywilnej (OC) Zobowiązuję się do przedłużenia  polisy OC na okres obowiązywania umowy, 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Kserokopie dokumentów , które zostały  załączone do oferty zgodnie z wymogami </w:t>
      </w:r>
      <w:proofErr w:type="spellStart"/>
      <w:r>
        <w:rPr>
          <w:rFonts w:ascii="Arial" w:eastAsia="Times New Roman" w:hAnsi="Arial" w:cs="Arial"/>
          <w:bCs/>
          <w:lang w:eastAsia="zh-CN"/>
        </w:rPr>
        <w:t>SzWKO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są w  oryginale w moim posiadaniu , do wglądu na żądanie Zamawiającego.</w:t>
      </w:r>
    </w:p>
    <w:p w:rsidR="009B0D35" w:rsidRDefault="009B0D35" w:rsidP="009B0D35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:rsidR="009B0D35" w:rsidRDefault="009B0D35" w:rsidP="009B0D35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Ofertę składam w rodzaju  ;  </w:t>
      </w:r>
      <w:r>
        <w:rPr>
          <w:rFonts w:ascii="Arial" w:eastAsia="Times New Roman" w:hAnsi="Arial" w:cs="Arial"/>
          <w:lang w:eastAsia="zh-CN"/>
        </w:rPr>
        <w:t xml:space="preserve">…………………………………………………..……………....,  </w:t>
      </w:r>
    </w:p>
    <w:p w:rsidR="009B0D35" w:rsidRDefault="009B0D35" w:rsidP="009B0D35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Miejsce wykonywania świadczeń ;</w:t>
      </w:r>
      <w:r>
        <w:rPr>
          <w:rFonts w:ascii="Arial" w:eastAsia="Times New Roman" w:hAnsi="Arial" w:cs="Arial"/>
          <w:lang w:eastAsia="zh-CN"/>
        </w:rPr>
        <w:t>……………………………………………………...…....</w:t>
      </w:r>
    </w:p>
    <w:p w:rsidR="009B0D35" w:rsidRDefault="009B0D35" w:rsidP="009B0D35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</w:t>
      </w:r>
    </w:p>
    <w:p w:rsidR="009B0D35" w:rsidRDefault="009B0D35" w:rsidP="009B0D35">
      <w:pPr>
        <w:numPr>
          <w:ilvl w:val="0"/>
          <w:numId w:val="5"/>
        </w:numPr>
        <w:suppressAutoHyphens/>
        <w:spacing w:after="0" w:line="36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deklarowana liczba godzin</w:t>
      </w:r>
      <w:r>
        <w:rPr>
          <w:rFonts w:ascii="Arial" w:eastAsia="Times New Roman" w:hAnsi="Arial" w:cs="Arial"/>
          <w:lang w:eastAsia="zh-CN"/>
        </w:rPr>
        <w:t>……………………...…………...………</w:t>
      </w:r>
      <w:r>
        <w:rPr>
          <w:rFonts w:ascii="Arial" w:eastAsia="Times New Roman" w:hAnsi="Arial" w:cs="Arial"/>
          <w:b/>
          <w:lang w:eastAsia="zh-CN"/>
        </w:rPr>
        <w:t xml:space="preserve">wykonywania świadczeń w tygodniu:        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Poniedziałek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>godz.</w:t>
      </w:r>
      <w:r>
        <w:rPr>
          <w:rFonts w:ascii="Arial" w:eastAsia="Times New Roman" w:hAnsi="Arial" w:cs="Arial"/>
          <w:b/>
          <w:lang w:eastAsia="zh-CN"/>
        </w:rPr>
        <w:tab/>
        <w:t xml:space="preserve">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Wtorek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>godz.</w:t>
      </w:r>
      <w:r>
        <w:rPr>
          <w:rFonts w:ascii="Arial" w:eastAsia="Times New Roman" w:hAnsi="Arial" w:cs="Arial"/>
          <w:b/>
          <w:lang w:eastAsia="zh-CN"/>
        </w:rPr>
        <w:tab/>
        <w:t xml:space="preserve">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Środa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 xml:space="preserve">           godz.</w:t>
      </w:r>
      <w:r>
        <w:rPr>
          <w:rFonts w:ascii="Arial" w:eastAsia="Times New Roman" w:hAnsi="Arial" w:cs="Arial"/>
          <w:b/>
          <w:lang w:eastAsia="zh-CN"/>
        </w:rPr>
        <w:tab/>
        <w:t xml:space="preserve">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Czwartek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 xml:space="preserve">           godz.  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Piątek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 xml:space="preserve">           godz.   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Proponuję następujące warunki wynagrodzenia za 1 godzinę udzielania  świadczeń zdrowotnych  cenę brutto;    </w:t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602EF9" w:rsidRDefault="00602EF9" w:rsidP="00602EF9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</w:t>
      </w:r>
      <w:r w:rsidR="00EF0417">
        <w:rPr>
          <w:rFonts w:ascii="Arial" w:eastAsia="Times New Roman" w:hAnsi="Arial" w:cs="Arial"/>
          <w:b/>
          <w:bCs/>
          <w:lang w:eastAsia="zh-CN"/>
        </w:rPr>
        <w:t>**</w:t>
      </w:r>
      <w:r>
        <w:rPr>
          <w:rFonts w:ascii="Arial" w:eastAsia="Times New Roman" w:hAnsi="Arial" w:cs="Arial"/>
          <w:b/>
          <w:bCs/>
          <w:lang w:eastAsia="zh-CN"/>
        </w:rPr>
        <w:t xml:space="preserve"> :</w:t>
      </w:r>
    </w:p>
    <w:p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:rsidR="009B0D35" w:rsidRDefault="009B0D35" w:rsidP="009B0D35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:rsidR="009B0D35" w:rsidRDefault="009B0D35" w:rsidP="009B0D35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:rsidR="009B0D35" w:rsidRDefault="009B0D35" w:rsidP="009B0D35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  <w:r w:rsidR="00EF0417">
        <w:rPr>
          <w:rFonts w:ascii="Arial" w:eastAsia="Times New Roman" w:hAnsi="Arial" w:cs="Arial"/>
          <w:bCs/>
          <w:sz w:val="16"/>
          <w:szCs w:val="16"/>
          <w:lang w:eastAsia="zh-CN"/>
        </w:rPr>
        <w:t>**</w:t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B0D35" w:rsidRDefault="009B0D35" w:rsidP="00F770AF">
      <w:pPr>
        <w:suppressAutoHyphens/>
        <w:spacing w:after="0" w:line="240" w:lineRule="auto"/>
      </w:pPr>
    </w:p>
    <w:sectPr w:rsidR="009B0D35" w:rsidSect="0084095F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63E" w:rsidRDefault="0079563E" w:rsidP="0079563E">
      <w:pPr>
        <w:spacing w:after="0" w:line="240" w:lineRule="auto"/>
      </w:pPr>
      <w:r>
        <w:separator/>
      </w:r>
    </w:p>
  </w:endnote>
  <w:endnote w:type="continuationSeparator" w:id="0">
    <w:p w:rsidR="0079563E" w:rsidRDefault="0079563E" w:rsidP="0079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3385213"/>
      <w:docPartObj>
        <w:docPartGallery w:val="Page Numbers (Bottom of Page)"/>
        <w:docPartUnique/>
      </w:docPartObj>
    </w:sdtPr>
    <w:sdtEndPr/>
    <w:sdtContent>
      <w:p w:rsidR="0079563E" w:rsidRDefault="007956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9A5">
          <w:rPr>
            <w:noProof/>
          </w:rPr>
          <w:t>2</w:t>
        </w:r>
        <w:r>
          <w:fldChar w:fldCharType="end"/>
        </w:r>
        <w:r>
          <w:t>/3</w:t>
        </w:r>
      </w:p>
    </w:sdtContent>
  </w:sdt>
  <w:p w:rsidR="0079563E" w:rsidRDefault="007956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63E" w:rsidRDefault="0079563E" w:rsidP="0079563E">
      <w:pPr>
        <w:spacing w:after="0" w:line="240" w:lineRule="auto"/>
      </w:pPr>
      <w:r>
        <w:separator/>
      </w:r>
    </w:p>
  </w:footnote>
  <w:footnote w:type="continuationSeparator" w:id="0">
    <w:p w:rsidR="0079563E" w:rsidRDefault="0079563E" w:rsidP="0079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5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AB"/>
    <w:rsid w:val="00042B1A"/>
    <w:rsid w:val="00283372"/>
    <w:rsid w:val="002C7B27"/>
    <w:rsid w:val="002D09A5"/>
    <w:rsid w:val="00315889"/>
    <w:rsid w:val="00602EF9"/>
    <w:rsid w:val="0079563E"/>
    <w:rsid w:val="0084095F"/>
    <w:rsid w:val="009B0D35"/>
    <w:rsid w:val="00A14EAB"/>
    <w:rsid w:val="00EF0417"/>
    <w:rsid w:val="00F7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2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E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2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E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8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887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9</cp:revision>
  <cp:lastPrinted>2022-07-04T10:01:00Z</cp:lastPrinted>
  <dcterms:created xsi:type="dcterms:W3CDTF">2021-04-28T10:39:00Z</dcterms:created>
  <dcterms:modified xsi:type="dcterms:W3CDTF">2022-07-04T10:03:00Z</dcterms:modified>
</cp:coreProperties>
</file>