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F86" w:rsidRDefault="00781F86" w:rsidP="00781F86">
      <w:pPr>
        <w:pStyle w:val="Tekstpodstawowy"/>
        <w:rPr>
          <w:b/>
          <w:sz w:val="24"/>
        </w:rPr>
      </w:pP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ul. Wojska Polskiego 80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 xml:space="preserve">86-100 Świecie 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781F86" w:rsidRDefault="00781F86" w:rsidP="008034C2">
      <w:pPr>
        <w:shd w:val="clear" w:color="auto" w:fill="D9D9D9" w:themeFill="background1" w:themeFillShade="D9"/>
        <w:rPr>
          <w:b/>
        </w:rPr>
      </w:pPr>
    </w:p>
    <w:p w:rsidR="00781F86" w:rsidRDefault="00781F86" w:rsidP="00781F86">
      <w:pPr>
        <w:pStyle w:val="msonormalcxspdrugiecxsppierwsze"/>
        <w:shd w:val="clear" w:color="auto" w:fill="FFFFFF"/>
        <w:jc w:val="center"/>
        <w:rPr>
          <w:b/>
        </w:rPr>
      </w:pPr>
      <w:r>
        <w:rPr>
          <w:b/>
        </w:rPr>
        <w:t>Szczegółowe warunki konkursu ofert na udzielanie świadczeń zdrowotnych w zakresie podstawowej opieki zdrowotnej;</w:t>
      </w:r>
    </w:p>
    <w:p w:rsidR="00F04AD5" w:rsidRDefault="00F04AD5" w:rsidP="00F04AD5">
      <w:pPr>
        <w:pStyle w:val="msonormalcxspdrugiecxsppierwsze"/>
        <w:shd w:val="clear" w:color="auto" w:fill="FFFFFF"/>
        <w:jc w:val="center"/>
        <w:rPr>
          <w:b/>
        </w:rPr>
      </w:pPr>
      <w:r>
        <w:rPr>
          <w:b/>
        </w:rPr>
        <w:t>Miejsce udzielania świadczeń: Miejsko-Gminna Przychodnia w Świeciu i Ośrodek Zdrowia w Grucznie;</w:t>
      </w:r>
    </w:p>
    <w:p w:rsidR="00781F86" w:rsidRDefault="00F04AD5" w:rsidP="00F04AD5">
      <w:pPr>
        <w:pStyle w:val="msonormalcxspdrugiecxsppierwsze"/>
        <w:shd w:val="clear" w:color="auto" w:fill="C6D9F1" w:themeFill="text2" w:themeFillTint="33"/>
        <w:jc w:val="both"/>
        <w:rPr>
          <w:b/>
        </w:rPr>
      </w:pPr>
      <w:r>
        <w:rPr>
          <w:b/>
        </w:rPr>
        <w:t xml:space="preserve"> </w:t>
      </w:r>
      <w:r w:rsidR="00781F86">
        <w:rPr>
          <w:b/>
        </w:rPr>
        <w:t xml:space="preserve">                                                          </w:t>
      </w:r>
      <w:r w:rsidR="00445CDD">
        <w:rPr>
          <w:b/>
        </w:rPr>
        <w:t>na lata 2022</w:t>
      </w:r>
      <w:r>
        <w:rPr>
          <w:b/>
        </w:rPr>
        <w:t>-2025</w:t>
      </w:r>
      <w:r w:rsidR="00781F86">
        <w:rPr>
          <w:b/>
        </w:rPr>
        <w:t>r.</w:t>
      </w:r>
    </w:p>
    <w:p w:rsidR="00781F86" w:rsidRDefault="00781F86" w:rsidP="00781F86">
      <w:pPr>
        <w:jc w:val="center"/>
      </w:pPr>
      <w:r>
        <w:rPr>
          <w:sz w:val="18"/>
        </w:rPr>
        <w:t>§ 1</w:t>
      </w:r>
    </w:p>
    <w:p w:rsidR="00781F86" w:rsidRDefault="00781F86" w:rsidP="00781F86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781F86" w:rsidRDefault="00781F86" w:rsidP="00781F86"/>
    <w:p w:rsidR="00781F86" w:rsidRDefault="00781F86" w:rsidP="00781F86">
      <w:pPr>
        <w:jc w:val="center"/>
      </w:pPr>
      <w:r>
        <w:t>§ 2</w:t>
      </w:r>
    </w:p>
    <w:p w:rsidR="00781F86" w:rsidRDefault="00781F86" w:rsidP="00781F86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781F86" w:rsidRDefault="00781F86" w:rsidP="00781F86">
      <w:pPr>
        <w:jc w:val="both"/>
      </w:pPr>
    </w:p>
    <w:p w:rsidR="00781F86" w:rsidRDefault="00781F86" w:rsidP="00781F86">
      <w:pPr>
        <w:jc w:val="center"/>
        <w:rPr>
          <w:b/>
        </w:rPr>
      </w:pPr>
      <w:r>
        <w:t>§ 3</w:t>
      </w:r>
    </w:p>
    <w:p w:rsidR="00781F86" w:rsidRDefault="00781F86" w:rsidP="00781F86">
      <w:pPr>
        <w:jc w:val="center"/>
      </w:pPr>
      <w:r>
        <w:rPr>
          <w:b/>
        </w:rPr>
        <w:t>PRZEDMIOT KONKURSU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Przedmiotem konkursu ofert jest dokonanie przez Udzielającego zamówienia wyboru oferenta, który udzielał będzie świadczeń zdrowotnych w zakresie podstawowej </w:t>
      </w:r>
      <w:r w:rsidR="0013164C">
        <w:rPr>
          <w:sz w:val="20"/>
        </w:rPr>
        <w:t xml:space="preserve">opieki zdrowotnej </w:t>
      </w:r>
      <w:r>
        <w:rPr>
          <w:sz w:val="20"/>
        </w:rPr>
        <w:t xml:space="preserve"> w okresie </w:t>
      </w:r>
      <w:r>
        <w:rPr>
          <w:b/>
          <w:sz w:val="20"/>
        </w:rPr>
        <w:t>od</w:t>
      </w:r>
      <w:r>
        <w:rPr>
          <w:sz w:val="20"/>
        </w:rPr>
        <w:t xml:space="preserve">  </w:t>
      </w:r>
      <w:r w:rsidR="00445CDD">
        <w:rPr>
          <w:b/>
          <w:sz w:val="20"/>
        </w:rPr>
        <w:t>01.08</w:t>
      </w:r>
      <w:r w:rsidR="003E5878">
        <w:rPr>
          <w:b/>
          <w:sz w:val="20"/>
        </w:rPr>
        <w:t>.2022</w:t>
      </w:r>
      <w:r>
        <w:rPr>
          <w:b/>
          <w:sz w:val="20"/>
        </w:rPr>
        <w:t xml:space="preserve">r.  do  </w:t>
      </w:r>
      <w:r w:rsidR="00445CDD">
        <w:rPr>
          <w:b/>
          <w:sz w:val="20"/>
        </w:rPr>
        <w:t>31.07</w:t>
      </w:r>
      <w:r w:rsidR="003E5878">
        <w:rPr>
          <w:b/>
          <w:sz w:val="20"/>
        </w:rPr>
        <w:t>.2025</w:t>
      </w:r>
      <w:r>
        <w:rPr>
          <w:b/>
          <w:sz w:val="20"/>
        </w:rPr>
        <w:t>r.</w:t>
      </w:r>
      <w:r>
        <w:rPr>
          <w:sz w:val="20"/>
        </w:rPr>
        <w:t xml:space="preserve"> </w:t>
      </w:r>
    </w:p>
    <w:p w:rsidR="00F04AD5" w:rsidRDefault="00F04AD5" w:rsidP="00F04AD5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Świadczenia zdrowotne realizowane będą w  siedzibie Udzielającego zamówienia oraz w Ośrodku Zdrowia w Grucznie, przy wykorzystaniu  jego pomieszczeń, sprzętu i materiałów.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Informacje i wyjaśnienia w przedmiocie konkursu udzielane są przez upoważnionego pracownika p. Michalinę </w:t>
      </w:r>
      <w:proofErr w:type="spellStart"/>
      <w:r>
        <w:rPr>
          <w:sz w:val="20"/>
        </w:rPr>
        <w:t>Pukownik</w:t>
      </w:r>
      <w:proofErr w:type="spellEnd"/>
      <w:r>
        <w:rPr>
          <w:sz w:val="20"/>
        </w:rPr>
        <w:t xml:space="preserve">  tel. 52 3313162.</w:t>
      </w:r>
    </w:p>
    <w:p w:rsidR="00781F86" w:rsidRDefault="00781F86" w:rsidP="00781F86">
      <w:pPr>
        <w:jc w:val="both"/>
      </w:pPr>
    </w:p>
    <w:p w:rsidR="00781F86" w:rsidRDefault="00781F86" w:rsidP="00781F86">
      <w:pPr>
        <w:jc w:val="center"/>
        <w:rPr>
          <w:b/>
        </w:rPr>
      </w:pPr>
      <w:r>
        <w:t>§ 4</w:t>
      </w:r>
    </w:p>
    <w:p w:rsidR="00781F86" w:rsidRDefault="00781F86" w:rsidP="00781F86">
      <w:pPr>
        <w:jc w:val="center"/>
      </w:pPr>
      <w:r>
        <w:rPr>
          <w:b/>
        </w:rPr>
        <w:t>WARUNKI PRZYSTĄPIENIA DO KONKURSU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ofert, tj. posiadać prawa do udzielania świadczeń w zakresie podstawowej opieki zdrowotnej 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</w:p>
    <w:p w:rsidR="00781F86" w:rsidRDefault="00781F86" w:rsidP="00781F86">
      <w:pPr>
        <w:pStyle w:val="Tekstpodstawowy21"/>
        <w:jc w:val="center"/>
      </w:pPr>
      <w:r>
        <w:t>§ 5</w:t>
      </w:r>
    </w:p>
    <w:p w:rsidR="00885AFF" w:rsidRDefault="00885AFF" w:rsidP="00885AFF">
      <w:pPr>
        <w:pStyle w:val="Tekstpodstawowy21"/>
        <w:jc w:val="center"/>
      </w:pPr>
      <w:r>
        <w:rPr>
          <w:b/>
        </w:rPr>
        <w:t>SPOSÓB PRZYGOTOWANIA OFERTY</w:t>
      </w:r>
    </w:p>
    <w:p w:rsidR="00885AFF" w:rsidRDefault="00885AFF" w:rsidP="00885AFF">
      <w:pPr>
        <w:pStyle w:val="Tekstpodstawowy21"/>
        <w:ind w:left="284" w:hanging="284"/>
      </w:pPr>
      <w:r>
        <w:t xml:space="preserve">1.   Pisemna oferta powinna zawierać wypełniony formularz ofertowy stanowiący </w:t>
      </w:r>
      <w:r>
        <w:rPr>
          <w:b/>
        </w:rPr>
        <w:t>Załącznik nr 1</w:t>
      </w:r>
      <w:r>
        <w:t xml:space="preserve"> do niniejszych Szczegółowych warunków konkursu ofert.</w:t>
      </w:r>
    </w:p>
    <w:p w:rsidR="00885AFF" w:rsidRDefault="00885AFF" w:rsidP="00885AFF">
      <w:pPr>
        <w:pStyle w:val="Tekstpodstawowy21"/>
        <w:numPr>
          <w:ilvl w:val="0"/>
          <w:numId w:val="3"/>
        </w:numPr>
      </w:pPr>
      <w:r>
        <w:rPr>
          <w:u w:val="single"/>
        </w:rPr>
        <w:t xml:space="preserve">Wraz z formularzem ofertowym należy dołączyć wymagane dokumenty: </w:t>
      </w:r>
    </w:p>
    <w:p w:rsidR="00885AFF" w:rsidRDefault="00885AFF" w:rsidP="00885AFF">
      <w:pPr>
        <w:pStyle w:val="Akapitzlist"/>
        <w:numPr>
          <w:ilvl w:val="0"/>
          <w:numId w:val="12"/>
        </w:numPr>
      </w:pPr>
      <w:r>
        <w:t>Kopie dokumentów stwierdzających posiadanie wymaganych kwalifikacji do udzielania świadczeń zdrowotnych: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</w:pPr>
      <w:r>
        <w:t>kopię dyplomu ukończenia uczelni medycznej;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</w:pPr>
      <w:r>
        <w:t>kopię prawa wykonywania zawodu;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t>kopię dyplomu specjalizacji I lub II stopnia lub dyplomu potwierdzającego uzyskanie tytułu  specjalisty (jeżeli do udzielania świadczeń zdrowotnych w danym zakresie jest wymagana);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lastRenderedPageBreak/>
        <w:t xml:space="preserve">kopię karty specjalizacyjnej w przypadku rozpoczęcia specjalizacji; 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t>inne dokumenty potwierdzające doświadczenie i kwalifikacje zawodowe /certyfikaty,   zaświadczenia, dyplomy itd./,</w:t>
      </w:r>
    </w:p>
    <w:p w:rsidR="00885AFF" w:rsidRDefault="00885AFF" w:rsidP="00885AFF">
      <w:pPr>
        <w:pStyle w:val="Akapitzlist"/>
        <w:numPr>
          <w:ilvl w:val="0"/>
          <w:numId w:val="12"/>
        </w:numPr>
      </w:pPr>
      <w:r>
        <w:t>Kopię zezwolenia na wykonywanie indywidualnej lub indywidualnej specjalistycznej praktyki lekarskiej oraz wpisu do rejestru praktyk lekarskich;</w:t>
      </w:r>
    </w:p>
    <w:p w:rsidR="00885AFF" w:rsidRDefault="00885AFF" w:rsidP="00885AFF">
      <w:pPr>
        <w:pStyle w:val="Akapitzlist"/>
        <w:numPr>
          <w:ilvl w:val="0"/>
          <w:numId w:val="12"/>
        </w:numPr>
      </w:pPr>
      <w:r>
        <w:t>Wydruk  wpisu  w  Centralnej Ewidencji i Informacji o Działalności Gospodarczej;</w:t>
      </w:r>
    </w:p>
    <w:p w:rsidR="00885AFF" w:rsidRDefault="00885AFF" w:rsidP="00885AFF">
      <w:pPr>
        <w:pStyle w:val="Akapitzlist"/>
        <w:ind w:left="768"/>
      </w:pPr>
    </w:p>
    <w:p w:rsidR="00885AFF" w:rsidRDefault="00885AFF" w:rsidP="00885AFF">
      <w:pPr>
        <w:pStyle w:val="Akapitzlist"/>
        <w:numPr>
          <w:ilvl w:val="0"/>
          <w:numId w:val="14"/>
        </w:numPr>
        <w:spacing w:after="120"/>
        <w:jc w:val="both"/>
      </w:pPr>
      <w:r>
        <w:t>W przypadku wyboru złożonej przez oferenta oferty, oferent zobowiązuje się najpóźniej w ciągu 14 dni od dnia podpisania umowy na udzielanie świadczeń zdrowotnych dostarczyć Udzielającemu zamówienia:</w:t>
      </w:r>
    </w:p>
    <w:p w:rsidR="00885AFF" w:rsidRDefault="00885AFF" w:rsidP="00885AFF">
      <w:pPr>
        <w:pStyle w:val="Akapitzlist"/>
        <w:spacing w:after="120"/>
        <w:ind w:left="360"/>
        <w:jc w:val="both"/>
      </w:pPr>
    </w:p>
    <w:p w:rsidR="00885AFF" w:rsidRDefault="00885AFF" w:rsidP="00885AF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kopię aktualnej polisy ubezpieczeniowe</w:t>
      </w:r>
      <w:r>
        <w:t xml:space="preserve">j zgodnej z wymogami określonymi w rozporządzeniu  Ministra  Finansów  z dnia 29 kwietnia 2019r. w sprawie obowiązkowego ubezpieczenia  odpowiedzialności cywilnej podmiotu wykonującego działalność leczniczą </w:t>
      </w:r>
      <w:r>
        <w:rPr>
          <w:rFonts w:ascii="Arial" w:hAnsi="Arial" w:cs="Arial"/>
          <w:bCs/>
        </w:rPr>
        <w:t>(Dz. U. z 2019 r., poz. 866);</w:t>
      </w:r>
    </w:p>
    <w:p w:rsidR="00885AFF" w:rsidRDefault="00885AFF" w:rsidP="00885AF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zaświadczenie lekarza medycyny pracy o zdolności do pracy</w:t>
      </w:r>
      <w:r>
        <w:t xml:space="preserve"> </w:t>
      </w:r>
      <w:r>
        <w:rPr>
          <w:rFonts w:cs="Arial"/>
        </w:rPr>
        <w:t xml:space="preserve">polegającej na wykonywaniu świadczeń zdrowotnych określonych na wstępie  Umowy </w:t>
      </w:r>
      <w:r>
        <w:t>.</w:t>
      </w:r>
    </w:p>
    <w:p w:rsidR="00885AFF" w:rsidRDefault="00885AFF" w:rsidP="00885AFF">
      <w:pPr>
        <w:pStyle w:val="Akapitzlist"/>
        <w:ind w:left="768"/>
      </w:pPr>
    </w:p>
    <w:p w:rsidR="00885AFF" w:rsidRDefault="00885AFF" w:rsidP="00885AFF">
      <w:pPr>
        <w:pStyle w:val="Tekstpodstawowy21"/>
        <w:numPr>
          <w:ilvl w:val="0"/>
          <w:numId w:val="14"/>
        </w:numPr>
        <w:ind w:left="357" w:hanging="357"/>
        <w:rPr>
          <w:b/>
        </w:rPr>
      </w:pPr>
      <w:r>
        <w:t xml:space="preserve">W przypadku gdy dokumenty wymienione w § 5 pkt 2,3  dostarczone zostały do siedziby zamawiającego ( np. w innych postepowaniach konkursowych organizowanych przez Dyrektora Miejsko-Gminnej Przychodni) , oferent może nie dołączać ich do ofert, składając oświadczenie wg. wzoru stanowiącego </w:t>
      </w:r>
      <w:r>
        <w:rPr>
          <w:b/>
        </w:rPr>
        <w:t xml:space="preserve">Załącznik nr 2 </w:t>
      </w:r>
      <w:r>
        <w:t>do niniejszych Szczegółowych warunków konkursu ofert.</w:t>
      </w:r>
    </w:p>
    <w:p w:rsidR="00885AFF" w:rsidRDefault="00885AFF" w:rsidP="00885AFF">
      <w:pPr>
        <w:pStyle w:val="Tekstpodstawowy21"/>
        <w:jc w:val="center"/>
      </w:pPr>
    </w:p>
    <w:p w:rsidR="00885AFF" w:rsidRDefault="00885AFF" w:rsidP="00781F86">
      <w:pPr>
        <w:pStyle w:val="Tekstpodstawowy21"/>
        <w:jc w:val="center"/>
        <w:rPr>
          <w:b/>
        </w:rPr>
      </w:pPr>
    </w:p>
    <w:p w:rsidR="00781F86" w:rsidRDefault="00781F86" w:rsidP="00781F86">
      <w:pPr>
        <w:pStyle w:val="Tekstpodstawowy21"/>
        <w:jc w:val="center"/>
      </w:pPr>
      <w:r>
        <w:t>§ 6</w:t>
      </w:r>
    </w:p>
    <w:p w:rsidR="00781F86" w:rsidRDefault="00781F86" w:rsidP="00781F86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:rsidR="00781F86" w:rsidRDefault="00781F86" w:rsidP="00781F86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  <w:r>
        <w:t>§ 7</w:t>
      </w:r>
    </w:p>
    <w:p w:rsidR="00781F86" w:rsidRDefault="00781F86" w:rsidP="00781F86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</w:p>
    <w:p w:rsidR="00781F86" w:rsidRDefault="00781F86" w:rsidP="00781F86">
      <w:pPr>
        <w:pStyle w:val="Tekstpodstawowy21"/>
        <w:jc w:val="center"/>
        <w:rPr>
          <w:b/>
        </w:rPr>
      </w:pPr>
      <w:r>
        <w:t>§ 8</w:t>
      </w:r>
    </w:p>
    <w:p w:rsidR="00781F86" w:rsidRDefault="00781F86" w:rsidP="00781F86">
      <w:pPr>
        <w:pStyle w:val="Tekstpodstawowy21"/>
        <w:jc w:val="center"/>
      </w:pPr>
      <w:r>
        <w:rPr>
          <w:b/>
        </w:rPr>
        <w:t>SPOSÓB I TRYB SKŁADANIA OFERT</w:t>
      </w:r>
    </w:p>
    <w:p w:rsidR="00781F86" w:rsidRPr="008034C2" w:rsidRDefault="00781F86" w:rsidP="00781F86">
      <w:pPr>
        <w:pStyle w:val="Tekstpodstawowy"/>
        <w:jc w:val="left"/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445CDD">
        <w:rPr>
          <w:b/>
        </w:rPr>
        <w:t>do dnia 27 lipca</w:t>
      </w:r>
      <w:r w:rsidR="001B3932">
        <w:rPr>
          <w:b/>
        </w:rPr>
        <w:t xml:space="preserve"> </w:t>
      </w:r>
      <w:r w:rsidR="003E5878">
        <w:rPr>
          <w:b/>
        </w:rPr>
        <w:t xml:space="preserve"> 2022</w:t>
      </w:r>
      <w:r w:rsidRPr="008034C2">
        <w:rPr>
          <w:b/>
        </w:rPr>
        <w:t xml:space="preserve"> r. do godz. 10:00.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:rsidR="00781F86" w:rsidRDefault="00781F86" w:rsidP="00781F86">
      <w:pPr>
        <w:pStyle w:val="Tekstpodstawowy21"/>
        <w:numPr>
          <w:ilvl w:val="0"/>
          <w:numId w:val="6"/>
        </w:numPr>
      </w:pPr>
      <w:r>
        <w:t>imię i nazwisko oferenta,</w:t>
      </w:r>
    </w:p>
    <w:p w:rsidR="00781F86" w:rsidRDefault="00781F86" w:rsidP="00781F86">
      <w:pPr>
        <w:pStyle w:val="Tekstpodstawowy21"/>
        <w:numPr>
          <w:ilvl w:val="0"/>
          <w:numId w:val="6"/>
        </w:numPr>
      </w:pPr>
      <w:r>
        <w:t>adres jego zamieszkania lub siedziby</w:t>
      </w:r>
    </w:p>
    <w:p w:rsidR="00781F86" w:rsidRPr="008034C2" w:rsidRDefault="00781F86" w:rsidP="00781F86">
      <w:pPr>
        <w:pStyle w:val="Tekstpodstawowy21"/>
        <w:numPr>
          <w:ilvl w:val="0"/>
          <w:numId w:val="6"/>
        </w:numPr>
        <w:rPr>
          <w:b/>
          <w:i/>
        </w:rPr>
      </w:pPr>
      <w:r>
        <w:t xml:space="preserve">informację: </w:t>
      </w:r>
    </w:p>
    <w:p w:rsidR="00781F86" w:rsidRPr="008034C2" w:rsidRDefault="00781F86" w:rsidP="00781F86">
      <w:pPr>
        <w:pStyle w:val="Tekstpodstawowy"/>
        <w:ind w:left="360"/>
        <w:rPr>
          <w:b/>
          <w:i/>
        </w:rPr>
      </w:pPr>
      <w:r w:rsidRPr="008034C2">
        <w:rPr>
          <w:b/>
          <w:i/>
        </w:rPr>
        <w:t xml:space="preserve">Miejsko-Gminna Przychodnia w Świeciu ul. Wojska Polskiego  80 </w:t>
      </w:r>
    </w:p>
    <w:p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>O</w:t>
      </w:r>
      <w:r w:rsidR="00B51A35">
        <w:rPr>
          <w:b/>
          <w:i/>
        </w:rPr>
        <w:t>ferta – Konkurs ofert 202</w:t>
      </w:r>
      <w:r w:rsidR="003E5878">
        <w:rPr>
          <w:b/>
          <w:i/>
        </w:rPr>
        <w:t>2 –2025</w:t>
      </w:r>
      <w:r w:rsidRPr="008034C2">
        <w:rPr>
          <w:b/>
          <w:i/>
        </w:rPr>
        <w:t>r.</w:t>
      </w:r>
    </w:p>
    <w:p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 xml:space="preserve"> na  udzielanie świadczeń zdrowotnych </w:t>
      </w:r>
    </w:p>
    <w:p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>w zakresie ;</w:t>
      </w:r>
    </w:p>
    <w:p w:rsidR="003E5878" w:rsidRDefault="003E5878" w:rsidP="003E5878">
      <w:pPr>
        <w:pStyle w:val="Tekstpodstawowy21"/>
        <w:ind w:left="708"/>
        <w:jc w:val="center"/>
      </w:pPr>
      <w:r>
        <w:rPr>
          <w:b/>
          <w:i/>
        </w:rPr>
        <w:t>Podstawowej Opieki Zdrowotnej w  Miejsko-Gminnej Przychodni w Świeciu i w Ośrodku Zdrowia w Grucznie-komórce organizacyjnej Miejsko-Gminnej Przychodni w Świeciu</w:t>
      </w:r>
      <w:r>
        <w:rPr>
          <w:b/>
          <w:i/>
          <w:color w:val="0000FF"/>
        </w:rPr>
        <w:t>.</w:t>
      </w:r>
    </w:p>
    <w:p w:rsidR="003E5878" w:rsidRDefault="003E5878" w:rsidP="003E5878">
      <w:pPr>
        <w:pStyle w:val="Tekstpodstawowy21"/>
        <w:ind w:left="720"/>
        <w:rPr>
          <w:b/>
          <w:i/>
          <w:color w:val="0000FF"/>
        </w:rPr>
      </w:pPr>
    </w:p>
    <w:p w:rsidR="00781F86" w:rsidRDefault="00781F86" w:rsidP="00781F86">
      <w:pPr>
        <w:pStyle w:val="Tekstpodstawowy21"/>
        <w:ind w:left="720"/>
        <w:rPr>
          <w:b/>
          <w:i/>
          <w:color w:val="0000FF"/>
        </w:rPr>
      </w:pP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lastRenderedPageBreak/>
        <w:t>Oferent jest związany z ofertą do czasu rozstrzygnięcia konkursu, a w przypadku wyboru jego oferty jako oferty najkorzystniejszej do czasu zawarcia umowy na udzielanie świadczeń zdrowotnych.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Po otwarciu ofert, złożone do konkursu oferty wraz z wszelkimi załączonymi dokumentami nie podlegają zwrotowi.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  <w:rPr>
          <w:b/>
        </w:rPr>
      </w:pPr>
      <w:r>
        <w:t>§ 9</w:t>
      </w:r>
    </w:p>
    <w:p w:rsidR="00781F86" w:rsidRDefault="00781F86" w:rsidP="00781F86">
      <w:pPr>
        <w:pStyle w:val="Tekstpodstawowy21"/>
        <w:jc w:val="center"/>
      </w:pPr>
      <w:r>
        <w:rPr>
          <w:b/>
        </w:rPr>
        <w:t>ROZSTRZYGNIĘCIE KONKURSU</w:t>
      </w:r>
    </w:p>
    <w:p w:rsidR="00781F86" w:rsidRDefault="00781F86" w:rsidP="00781F86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:rsidR="00781F86" w:rsidRDefault="00781F86" w:rsidP="00781F86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:rsidR="00781F86" w:rsidRDefault="00781F86" w:rsidP="00781F86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:rsidR="00781F86" w:rsidRDefault="00781F86" w:rsidP="00781F86">
      <w:pPr>
        <w:ind w:left="360"/>
        <w:jc w:val="both"/>
      </w:pPr>
      <w:r>
        <w:t>- nie pozostaje z oferentem biorącym udział w konkursie ofert w związku małżeńskim albo w stosunku pokrewieństwa lub powinowactwa w linii prostej lub w linii bocznej do drugiego stopnia,</w:t>
      </w:r>
    </w:p>
    <w:p w:rsidR="00781F86" w:rsidRDefault="00781F86" w:rsidP="00781F86">
      <w:pPr>
        <w:ind w:left="360"/>
        <w:jc w:val="both"/>
      </w:pPr>
      <w:r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781F86" w:rsidRDefault="00781F86" w:rsidP="00781F86">
      <w:pPr>
        <w:ind w:left="360"/>
        <w:jc w:val="both"/>
      </w:pPr>
      <w:r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</w:p>
    <w:p w:rsidR="00781F86" w:rsidRDefault="00781F86" w:rsidP="00781F86">
      <w:pPr>
        <w:pStyle w:val="Tekstpodstawowy21"/>
        <w:jc w:val="center"/>
      </w:pPr>
      <w:r>
        <w:t>§ 10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:rsidR="00781F86" w:rsidRDefault="00781F86" w:rsidP="00781F86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</w:t>
      </w:r>
    </w:p>
    <w:p w:rsidR="00781F86" w:rsidRDefault="00781F86" w:rsidP="00781F86">
      <w:pPr>
        <w:pStyle w:val="Tekstpodstawowy21"/>
        <w:numPr>
          <w:ilvl w:val="0"/>
          <w:numId w:val="9"/>
        </w:numPr>
      </w:pPr>
      <w:r>
        <w:t>otwiera koperty z ofertami, ogłasza i niezwłocznie odnotowuje w protokole postępowania konkursowego imię i nazwisko oraz adres oferenta, którego oferta jest otwierana,</w:t>
      </w:r>
    </w:p>
    <w:p w:rsidR="00781F86" w:rsidRDefault="00781F86" w:rsidP="00781F86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Obecność oferentów w części jawnej nie jest obowiązkowa.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  <w:r>
        <w:t>§ 11</w:t>
      </w:r>
    </w:p>
    <w:p w:rsidR="00781F86" w:rsidRDefault="00781F86" w:rsidP="00781F86">
      <w:pPr>
        <w:pStyle w:val="Tekstpodstawowy21"/>
        <w:numPr>
          <w:ilvl w:val="0"/>
          <w:numId w:val="10"/>
        </w:numPr>
      </w:pPr>
      <w:r>
        <w:t>W części niejawnej komisja konkursowa ocenia oferty i dokonuje wyboru najkorzystniejszej z nich stosując następujące kryteria oceny:</w:t>
      </w:r>
    </w:p>
    <w:p w:rsidR="00781F86" w:rsidRDefault="00781F86" w:rsidP="00781F86">
      <w:pPr>
        <w:pStyle w:val="Tekstpodstawowy21"/>
        <w:numPr>
          <w:ilvl w:val="0"/>
          <w:numId w:val="11"/>
        </w:numPr>
      </w:pPr>
      <w:r>
        <w:t>kwalifikacje zawodowe oferentów: wykształcenie, staż pracy, dodatkowe kursy i szkolenia itp.</w:t>
      </w:r>
    </w:p>
    <w:p w:rsidR="00781F86" w:rsidRDefault="00781F86" w:rsidP="00781F86">
      <w:pPr>
        <w:pStyle w:val="Tekstpodstawowy21"/>
        <w:numPr>
          <w:ilvl w:val="0"/>
          <w:numId w:val="11"/>
        </w:numPr>
      </w:pPr>
      <w:r>
        <w:t>proponowaną kwotę za godzinę świadczenia usług,</w:t>
      </w:r>
    </w:p>
    <w:p w:rsidR="00781F86" w:rsidRDefault="000B3250" w:rsidP="00781F86">
      <w:pPr>
        <w:pStyle w:val="Tekstpodstawowy21"/>
        <w:numPr>
          <w:ilvl w:val="0"/>
          <w:numId w:val="11"/>
        </w:numPr>
      </w:pPr>
      <w:r>
        <w:t xml:space="preserve">dyspozycyjność, </w:t>
      </w:r>
    </w:p>
    <w:p w:rsidR="000B3250" w:rsidRDefault="000B3250" w:rsidP="00781F86">
      <w:pPr>
        <w:pStyle w:val="Tekstpodstawowy21"/>
        <w:numPr>
          <w:ilvl w:val="0"/>
          <w:numId w:val="11"/>
        </w:numPr>
      </w:pPr>
      <w:r>
        <w:t>jakość udzielanych świadczeń,</w:t>
      </w:r>
    </w:p>
    <w:p w:rsidR="000B3250" w:rsidRDefault="000B3250" w:rsidP="00781F86">
      <w:pPr>
        <w:pStyle w:val="Tekstpodstawowy21"/>
        <w:numPr>
          <w:ilvl w:val="0"/>
          <w:numId w:val="11"/>
        </w:numPr>
      </w:pPr>
      <w:r>
        <w:t xml:space="preserve">przebieg dotychczasowej współpracy oferenta z Udzielającym zamówienia. </w:t>
      </w:r>
    </w:p>
    <w:p w:rsidR="00781F86" w:rsidRDefault="00781F86" w:rsidP="00781F86">
      <w:pPr>
        <w:pStyle w:val="Tekstpodstawowy21"/>
      </w:pPr>
      <w:r>
        <w:t xml:space="preserve">2. Komisja konkursowa w części niejawnej konkursu może prowadzić negocjacje z oferentami w celu ustalenia </w:t>
      </w:r>
      <w:r w:rsidR="00B41533">
        <w:t xml:space="preserve"> </w:t>
      </w:r>
      <w:r>
        <w:t>liczby godzin świadczeń zdrowotnych planowanych do udzielenia lub ceny za jedną godzinę świadczeń.</w:t>
      </w:r>
    </w:p>
    <w:p w:rsidR="00781F86" w:rsidRDefault="00781F86" w:rsidP="00781F86">
      <w:pPr>
        <w:pStyle w:val="Tekstpodstawowy21"/>
      </w:pPr>
      <w:r>
        <w:t>3. Udzielający zamówienia  zastrzega sobie prawo odwołania  konkursu ofert bez podania przyczyny.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  <w:r>
        <w:t>§ 12</w:t>
      </w:r>
    </w:p>
    <w:p w:rsidR="00781F86" w:rsidRDefault="00781F86" w:rsidP="00781F86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445CDD">
        <w:rPr>
          <w:b/>
        </w:rPr>
        <w:t>w dniu 27 lipca</w:t>
      </w:r>
      <w:r w:rsidR="001B3932">
        <w:rPr>
          <w:b/>
        </w:rPr>
        <w:t xml:space="preserve"> </w:t>
      </w:r>
      <w:r w:rsidR="003E5878">
        <w:rPr>
          <w:b/>
        </w:rPr>
        <w:t xml:space="preserve"> 2022</w:t>
      </w:r>
      <w:r w:rsidRPr="008034C2">
        <w:rPr>
          <w:b/>
        </w:rPr>
        <w:t xml:space="preserve"> r. o godz. 12.00 </w:t>
      </w:r>
      <w:r>
        <w:t xml:space="preserve">przy czym organizator konkursu może podjąć decyzję o przesunięciu terminu składania ofert. </w:t>
      </w:r>
    </w:p>
    <w:p w:rsidR="00781F86" w:rsidRPr="00445CDD" w:rsidRDefault="00781F86" w:rsidP="00781F86">
      <w:pPr>
        <w:pStyle w:val="Tekstpodstawowy21"/>
        <w:rPr>
          <w:b/>
        </w:rPr>
      </w:pPr>
      <w:r>
        <w:t xml:space="preserve">Rozstrzygnięcie ofert nastąpi  </w:t>
      </w:r>
      <w:r w:rsidR="00445CDD">
        <w:rPr>
          <w:b/>
        </w:rPr>
        <w:t>w dniu 27 lipca</w:t>
      </w:r>
      <w:r w:rsidR="001B3932">
        <w:rPr>
          <w:b/>
        </w:rPr>
        <w:t xml:space="preserve"> </w:t>
      </w:r>
      <w:r w:rsidR="003E5878">
        <w:rPr>
          <w:b/>
        </w:rPr>
        <w:t xml:space="preserve"> 2022r.</w:t>
      </w:r>
      <w:r w:rsidRPr="008034C2">
        <w:rPr>
          <w:b/>
        </w:rPr>
        <w:t xml:space="preserve">  r. o godz. 13.00</w:t>
      </w:r>
    </w:p>
    <w:p w:rsidR="00781F86" w:rsidRDefault="00781F86" w:rsidP="00781F86">
      <w:pPr>
        <w:pStyle w:val="Tekstpodstawowy21"/>
        <w:rPr>
          <w:b/>
        </w:rPr>
      </w:pPr>
    </w:p>
    <w:p w:rsidR="00885AFF" w:rsidRDefault="00885AFF" w:rsidP="00885AFF">
      <w:pPr>
        <w:pStyle w:val="Tekstpodstawowy21"/>
        <w:jc w:val="center"/>
      </w:pPr>
      <w:r>
        <w:lastRenderedPageBreak/>
        <w:t xml:space="preserve">§ 13  </w:t>
      </w:r>
    </w:p>
    <w:p w:rsidR="00885AFF" w:rsidRDefault="00885AFF" w:rsidP="00885AFF">
      <w:pPr>
        <w:pStyle w:val="Tekstpodstawowy21"/>
        <w:jc w:val="center"/>
        <w:rPr>
          <w:b/>
        </w:rPr>
      </w:pPr>
    </w:p>
    <w:p w:rsidR="00885AFF" w:rsidRDefault="00885AFF" w:rsidP="00885AFF">
      <w:pPr>
        <w:pStyle w:val="Tekstpodstawowy21"/>
        <w:jc w:val="center"/>
        <w:rPr>
          <w:b/>
        </w:rPr>
      </w:pPr>
      <w:r>
        <w:rPr>
          <w:b/>
        </w:rPr>
        <w:t>ZAWARCIE UMOWY</w:t>
      </w:r>
    </w:p>
    <w:p w:rsidR="00885AFF" w:rsidRDefault="00885AFF" w:rsidP="00885AFF">
      <w:pPr>
        <w:pStyle w:val="Tekstpodstawowy21"/>
        <w:jc w:val="center"/>
        <w:rPr>
          <w:b/>
        </w:rPr>
      </w:pPr>
    </w:p>
    <w:p w:rsidR="00885AFF" w:rsidRDefault="00885AFF" w:rsidP="00885AFF">
      <w:pPr>
        <w:pStyle w:val="Tekstpodstawowy21"/>
        <w:numPr>
          <w:ilvl w:val="0"/>
          <w:numId w:val="15"/>
        </w:numPr>
      </w:pPr>
      <w:r>
        <w:t>Oferenci, których oferty zostaną uznane za najkorzystniejsze będą powiadomieni o miejscu i terminie podpisania umowy przez Udzielającego zamówienia.</w:t>
      </w:r>
    </w:p>
    <w:p w:rsidR="00885AFF" w:rsidRDefault="00885AFF" w:rsidP="00885AFF">
      <w:pPr>
        <w:pStyle w:val="Tekstpodstawowy21"/>
        <w:numPr>
          <w:ilvl w:val="0"/>
          <w:numId w:val="15"/>
        </w:numPr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:rsidR="00885AFF" w:rsidRDefault="00885AFF" w:rsidP="00885AFF">
      <w:pPr>
        <w:pStyle w:val="Tekstpodstawowy21"/>
        <w:rPr>
          <w:b/>
        </w:rPr>
      </w:pPr>
    </w:p>
    <w:p w:rsidR="00885AFF" w:rsidRDefault="00885AFF" w:rsidP="00885AFF">
      <w:pPr>
        <w:pStyle w:val="Tekstpodstawowy21"/>
        <w:rPr>
          <w:b/>
        </w:rPr>
      </w:pPr>
    </w:p>
    <w:p w:rsidR="00885AFF" w:rsidRDefault="00885AFF" w:rsidP="00885AFF">
      <w:pPr>
        <w:pStyle w:val="Tekstpodstawowy21"/>
        <w:jc w:val="center"/>
      </w:pPr>
      <w:r>
        <w:t>§ 14</w:t>
      </w:r>
    </w:p>
    <w:p w:rsidR="00885AFF" w:rsidRDefault="00885AFF" w:rsidP="00885AFF">
      <w:pPr>
        <w:pStyle w:val="Tekstpodstawowy21"/>
        <w:jc w:val="center"/>
      </w:pPr>
    </w:p>
    <w:p w:rsidR="00885AFF" w:rsidRDefault="00885AFF" w:rsidP="00885AFF">
      <w:pPr>
        <w:pStyle w:val="Tekstpodstawowy21"/>
        <w:jc w:val="center"/>
        <w:rPr>
          <w:b/>
        </w:rPr>
      </w:pPr>
      <w:r>
        <w:rPr>
          <w:b/>
        </w:rPr>
        <w:t>POSTANOWIENIA KOŃCOWE</w:t>
      </w:r>
    </w:p>
    <w:p w:rsidR="00885AFF" w:rsidRDefault="00885AFF" w:rsidP="00885AFF">
      <w:pPr>
        <w:pStyle w:val="Tekstpodstawowy21"/>
        <w:jc w:val="center"/>
        <w:rPr>
          <w:b/>
        </w:rPr>
      </w:pPr>
    </w:p>
    <w:p w:rsidR="00885AFF" w:rsidRDefault="00885AFF" w:rsidP="00885AFF">
      <w:pPr>
        <w:pStyle w:val="Akapitzlist"/>
        <w:numPr>
          <w:ilvl w:val="0"/>
          <w:numId w:val="16"/>
        </w:numPr>
        <w:ind w:left="426" w:hanging="426"/>
        <w:jc w:val="both"/>
        <w:rPr>
          <w:sz w:val="17"/>
          <w:szCs w:val="17"/>
        </w:rPr>
      </w:pPr>
      <w:r>
        <w:t xml:space="preserve">Zastrzega się prawo do odwołania konkursu lub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</w:t>
      </w:r>
      <w:r w:rsidR="003E5878">
        <w:t xml:space="preserve">lności leczniczej </w:t>
      </w:r>
      <w:r w:rsidR="00445CDD">
        <w:t xml:space="preserve">(Dz. U. z 2022 r., poz. 633) </w:t>
      </w:r>
      <w:r>
        <w:t>i  ustawą z dnia 27 sierpnia 2004 r. o świadczeniach opieki zdrowotnej finansowanych ze środków publ</w:t>
      </w:r>
      <w:r w:rsidR="003E5878">
        <w:t>icznych (tekst jedn. Dz. U. 2021</w:t>
      </w:r>
      <w:r>
        <w:t xml:space="preserve"> r</w:t>
      </w:r>
      <w:r w:rsidR="003E5878">
        <w:t>., poz. 1285</w:t>
      </w:r>
      <w:r>
        <w:t>)</w:t>
      </w:r>
      <w:r w:rsidR="003E5878">
        <w:t>.</w:t>
      </w:r>
    </w:p>
    <w:p w:rsidR="00885AFF" w:rsidRDefault="00885AFF" w:rsidP="00885AFF">
      <w:pPr>
        <w:pStyle w:val="Akapitzlist"/>
        <w:numPr>
          <w:ilvl w:val="0"/>
          <w:numId w:val="16"/>
        </w:numPr>
        <w:ind w:left="426" w:hanging="426"/>
        <w:jc w:val="both"/>
      </w:pPr>
      <w:r>
        <w:t>Dokumenty dotyczące postępowania konkursowego przechowywane są w siedzibie Udzielającego zamówienie .</w:t>
      </w:r>
    </w:p>
    <w:p w:rsidR="00885AFF" w:rsidRDefault="00885AFF" w:rsidP="00781F86">
      <w:pPr>
        <w:jc w:val="right"/>
        <w:rPr>
          <w:sz w:val="24"/>
          <w:szCs w:val="24"/>
        </w:rPr>
      </w:pPr>
    </w:p>
    <w:p w:rsidR="00885AFF" w:rsidRDefault="00885AFF" w:rsidP="00781F86">
      <w:pPr>
        <w:jc w:val="right"/>
        <w:rPr>
          <w:sz w:val="24"/>
          <w:szCs w:val="24"/>
        </w:rPr>
      </w:pPr>
    </w:p>
    <w:p w:rsidR="00781F86" w:rsidRDefault="00781F86" w:rsidP="00781F86"/>
    <w:p w:rsidR="001D751D" w:rsidRDefault="001D751D" w:rsidP="001D751D">
      <w:pPr>
        <w:jc w:val="right"/>
      </w:pPr>
      <w:r>
        <w:t>Dyrektor Miejsko-Gminnej Przychodni</w:t>
      </w:r>
    </w:p>
    <w:p w:rsidR="001D751D" w:rsidRDefault="001D751D" w:rsidP="001D751D">
      <w:pPr>
        <w:jc w:val="right"/>
      </w:pPr>
      <w:r>
        <w:t>w Świeciu</w:t>
      </w:r>
    </w:p>
    <w:p w:rsidR="001D751D" w:rsidRDefault="001D751D" w:rsidP="001D751D">
      <w:pPr>
        <w:jc w:val="right"/>
      </w:pPr>
      <w:r>
        <w:t>Lek. med. Beata Sternal-Wolańczyk</w:t>
      </w:r>
    </w:p>
    <w:p w:rsidR="00781F86" w:rsidRDefault="00781F86" w:rsidP="00781F86"/>
    <w:p w:rsidR="003E5878" w:rsidRDefault="003E5878" w:rsidP="00781F86"/>
    <w:p w:rsidR="00781F86" w:rsidRDefault="00781F86" w:rsidP="00781F86"/>
    <w:p w:rsidR="003E5878" w:rsidRDefault="003E5878" w:rsidP="00781F86">
      <w:bookmarkStart w:id="0" w:name="_GoBack"/>
      <w:bookmarkEnd w:id="0"/>
    </w:p>
    <w:p w:rsidR="00781F86" w:rsidRDefault="00781F86" w:rsidP="00781F86"/>
    <w:p w:rsidR="003E5878" w:rsidRDefault="003E5878"/>
    <w:p w:rsidR="00315889" w:rsidRDefault="00B51A35">
      <w:r>
        <w:t xml:space="preserve">Świecie, dnia  </w:t>
      </w:r>
      <w:r w:rsidR="00445CDD">
        <w:t>04.07</w:t>
      </w:r>
      <w:r w:rsidR="003E5878">
        <w:t>.2022</w:t>
      </w:r>
      <w:r w:rsidR="00781F86">
        <w:t xml:space="preserve">r. </w:t>
      </w:r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047789E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12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A0"/>
    <w:rsid w:val="000B3250"/>
    <w:rsid w:val="0013164C"/>
    <w:rsid w:val="001B3932"/>
    <w:rsid w:val="001D751D"/>
    <w:rsid w:val="002E1E71"/>
    <w:rsid w:val="00315889"/>
    <w:rsid w:val="003E5878"/>
    <w:rsid w:val="00422C8E"/>
    <w:rsid w:val="00445CDD"/>
    <w:rsid w:val="004B2502"/>
    <w:rsid w:val="00623655"/>
    <w:rsid w:val="006A638D"/>
    <w:rsid w:val="00781F86"/>
    <w:rsid w:val="008034C2"/>
    <w:rsid w:val="0084095F"/>
    <w:rsid w:val="00885AFF"/>
    <w:rsid w:val="00AE25A0"/>
    <w:rsid w:val="00B41533"/>
    <w:rsid w:val="00B51A35"/>
    <w:rsid w:val="00C26485"/>
    <w:rsid w:val="00EE279F"/>
    <w:rsid w:val="00F04AD5"/>
    <w:rsid w:val="00F1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F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81F8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1F8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781F86"/>
    <w:pPr>
      <w:jc w:val="both"/>
    </w:pPr>
  </w:style>
  <w:style w:type="paragraph" w:customStyle="1" w:styleId="Tekstpodstawowy31">
    <w:name w:val="Tekst podstawowy 31"/>
    <w:basedOn w:val="Normalny"/>
    <w:rsid w:val="00781F86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781F86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781F86"/>
    <w:pPr>
      <w:spacing w:before="280" w:after="28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85A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2C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C8E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F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81F8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1F8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781F86"/>
    <w:pPr>
      <w:jc w:val="both"/>
    </w:pPr>
  </w:style>
  <w:style w:type="paragraph" w:customStyle="1" w:styleId="Tekstpodstawowy31">
    <w:name w:val="Tekst podstawowy 31"/>
    <w:basedOn w:val="Normalny"/>
    <w:rsid w:val="00781F86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781F86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781F86"/>
    <w:pPr>
      <w:spacing w:before="280" w:after="28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85AF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2C8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C8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7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D8B29-4AC7-4FBC-93CA-FC83B73BD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4</Pages>
  <Words>1482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17</cp:revision>
  <cp:lastPrinted>2022-07-04T08:29:00Z</cp:lastPrinted>
  <dcterms:created xsi:type="dcterms:W3CDTF">2021-04-28T12:11:00Z</dcterms:created>
  <dcterms:modified xsi:type="dcterms:W3CDTF">2022-07-04T09:29:00Z</dcterms:modified>
</cp:coreProperties>
</file>