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95E" w:rsidRDefault="00A21A33" w:rsidP="0007395E">
      <w:r>
        <w:t>WZÓR UMOWY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1A397C">
        <w:rPr>
          <w:rFonts w:ascii="Arial" w:hAnsi="Arial" w:cs="Arial"/>
          <w:b/>
        </w:rPr>
        <w:t>Nr  /STM/2023-2025</w:t>
      </w:r>
      <w:r>
        <w:rPr>
          <w:rFonts w:ascii="Arial" w:hAnsi="Arial" w:cs="Arial"/>
          <w:b/>
        </w:rPr>
        <w:t>(zwana dalej „Umową”)</w:t>
      </w:r>
    </w:p>
    <w:p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:rsidR="0007395E" w:rsidRDefault="009C7076" w:rsidP="0007395E">
      <w:pPr>
        <w:pStyle w:val="Bezodstpw1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>
        <w:rPr>
          <w:rFonts w:ascii="Arial" w:hAnsi="Arial" w:cs="Arial"/>
          <w:b/>
          <w:sz w:val="22"/>
          <w:szCs w:val="22"/>
        </w:rPr>
        <w:t xml:space="preserve">r. w Świeciu </w:t>
      </w:r>
    </w:p>
    <w:p w:rsidR="0007395E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pomiędzy</w:t>
      </w:r>
      <w:r>
        <w:rPr>
          <w:rFonts w:ascii="Arial" w:hAnsi="Arial" w:cs="Arial"/>
          <w:i/>
        </w:rPr>
        <w:t xml:space="preserve">: </w:t>
      </w:r>
      <w:r>
        <w:rPr>
          <w:rFonts w:ascii="Arial" w:hAnsi="Arial" w:cs="Arial"/>
        </w:rPr>
        <w:t>Miejsko-Gminną Przychodnią w Świeciu przy ulicy Wojska Polskiego pod numerem 80 w Świeciu,  reprezentowaną przez: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zwaną dalej </w:t>
      </w:r>
      <w:r>
        <w:rPr>
          <w:rFonts w:ascii="Arial" w:hAnsi="Arial" w:cs="Arial"/>
          <w:b/>
          <w:sz w:val="22"/>
          <w:szCs w:val="22"/>
        </w:rPr>
        <w:t>Udzielającym zamówienia</w:t>
      </w:r>
    </w:p>
    <w:p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działalność leczniczą Bydgoskiej  Izby lekarskiej w Bydgoszczy pod numerem rejestru ** *********     , </w:t>
      </w:r>
    </w:p>
    <w:p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:rsidR="004459F9" w:rsidRDefault="004459F9" w:rsidP="004459F9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Podstawa prawna:</w:t>
      </w:r>
    </w:p>
    <w:p w:rsidR="00A21A33" w:rsidRPr="00A21A33" w:rsidRDefault="004459F9" w:rsidP="004459F9">
      <w:pPr>
        <w:jc w:val="both"/>
      </w:pPr>
      <w:r>
        <w:rPr>
          <w:sz w:val="18"/>
          <w:szCs w:val="18"/>
        </w:rPr>
        <w:t xml:space="preserve">Na podstawie art. 26 i art. 27 ustawy z dnia 15 kwietnia 2011 r. o działalności leczniczej (Dz. U. z 2022 r., poz. 633) oraz ustawy z dnia 27 sierpnia 2004 r. O świadczeniach opieki zdrowotnej finansowanych ze środków publicznych (tekst jedn. Dz. U. 2021r, poz. 1285) i przepisów Kodeksu Cywilnego oraz </w:t>
      </w:r>
    </w:p>
    <w:p w:rsidR="0007395E" w:rsidRPr="00190C6E" w:rsidRDefault="0007395E" w:rsidP="00190C6E">
      <w:pPr>
        <w:pStyle w:val="Tekstpodstawowy"/>
        <w:jc w:val="both"/>
        <w:rPr>
          <w:rFonts w:ascii="Arial" w:hAnsi="Arial" w:cs="Arial"/>
          <w:sz w:val="18"/>
          <w:szCs w:val="18"/>
        </w:rPr>
      </w:pPr>
      <w:r w:rsidRPr="008A16C1">
        <w:rPr>
          <w:rFonts w:ascii="Arial" w:hAnsi="Arial" w:cs="Arial"/>
          <w:sz w:val="18"/>
          <w:szCs w:val="18"/>
        </w:rPr>
        <w:t>w oparciu o protokół komis</w:t>
      </w:r>
      <w:r w:rsidR="009C7076">
        <w:rPr>
          <w:rFonts w:ascii="Arial" w:hAnsi="Arial" w:cs="Arial"/>
          <w:sz w:val="18"/>
          <w:szCs w:val="18"/>
        </w:rPr>
        <w:t>ji konkursowej z dnia ...................</w:t>
      </w:r>
      <w:r w:rsidR="00A33D0D">
        <w:rPr>
          <w:rFonts w:ascii="Arial" w:hAnsi="Arial" w:cs="Arial"/>
          <w:sz w:val="18"/>
          <w:szCs w:val="18"/>
        </w:rPr>
        <w:t xml:space="preserve"> </w:t>
      </w:r>
      <w:r w:rsidRPr="008A16C1">
        <w:rPr>
          <w:rFonts w:ascii="Arial" w:hAnsi="Arial" w:cs="Arial"/>
          <w:sz w:val="18"/>
          <w:szCs w:val="18"/>
        </w:rPr>
        <w:t>zostaje zawarta umowa na warunkach określonych w dalszych postanowieniach,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:rsidR="0007395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 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</w:t>
      </w:r>
      <w:r>
        <w:rPr>
          <w:rFonts w:ascii="Arial" w:hAnsi="Arial" w:cs="Arial"/>
          <w:sz w:val="22"/>
          <w:szCs w:val="22"/>
        </w:rPr>
        <w:lastRenderedPageBreak/>
        <w:t>każde żądanie Udzielającego zamówienia  dokumentację potwierdzającą posiadanie uprawnień i wykonanie obowiązku o którym mowa w zdaniu poprzednim.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:rsidR="0007395E" w:rsidRDefault="0007395E" w:rsidP="008D3DDE">
      <w:pPr>
        <w:pStyle w:val="Tekstpodstawowy"/>
        <w:numPr>
          <w:ilvl w:val="0"/>
          <w:numId w:val="29"/>
        </w:numPr>
        <w:tabs>
          <w:tab w:val="left" w:pos="567"/>
        </w:tabs>
        <w:suppressAutoHyphens/>
        <w:spacing w:after="0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hAnsi="Arial" w:cs="Arial"/>
          <w:sz w:val="22"/>
          <w:szCs w:val="22"/>
        </w:rPr>
        <w:lastRenderedPageBreak/>
        <w:t>Umowy do utylizacji odpadów medycznych wytwarzanych przez Przyjmującego Zamówienie.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:rsidR="00E45FC9" w:rsidRPr="00E45FC9" w:rsidRDefault="00E45FC9" w:rsidP="00E45FC9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bCs/>
          <w:sz w:val="22"/>
          <w:szCs w:val="22"/>
          <w:lang w:eastAsia="zh-CN"/>
        </w:rPr>
        <w:t xml:space="preserve">Strony zobowiązują się do zachowania w tajemnicy wszelkich informacji, o których powzięły wiadomość przy realizacji postanowień Umowy i które stanowią tajemnicę w rozumieniu art. </w:t>
      </w:r>
      <w:r w:rsidRPr="00E45FC9">
        <w:rPr>
          <w:rFonts w:ascii="Arial" w:hAnsi="Arial" w:cs="Arial"/>
          <w:sz w:val="22"/>
          <w:szCs w:val="22"/>
        </w:rPr>
        <w:t>11 ust. 2 ustawy z dnia 16 kwietnia 1993 r. o zwalczaniu nieuczciwej konkurencji, (Dz. U. z 2022r. poz. 1233).</w:t>
      </w:r>
    </w:p>
    <w:p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9C7076" w:rsidRPr="00E45FC9" w:rsidRDefault="0007395E" w:rsidP="00E45FC9">
      <w:pPr>
        <w:pStyle w:val="Akapitzlist"/>
        <w:numPr>
          <w:ilvl w:val="0"/>
          <w:numId w:val="30"/>
        </w:numPr>
        <w:suppressAutoHyphens/>
        <w:ind w:left="426" w:hanging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E45FC9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E45FC9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:rsidR="0007395E" w:rsidRDefault="0007395E" w:rsidP="00E45FC9">
      <w:pPr>
        <w:pStyle w:val="Tekstpodstawowy"/>
        <w:numPr>
          <w:ilvl w:val="0"/>
          <w:numId w:val="3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:rsidR="0007395E" w:rsidRDefault="0007395E" w:rsidP="00E45FC9">
      <w:pPr>
        <w:pStyle w:val="Tekstpodstawowy"/>
        <w:ind w:left="426" w:hanging="426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:rsidR="00E45FC9" w:rsidRDefault="0007395E" w:rsidP="00E45FC9">
      <w:pPr>
        <w:numPr>
          <w:ilvl w:val="0"/>
          <w:numId w:val="13"/>
        </w:numPr>
        <w:suppressAutoHyphens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  <w:r w:rsidR="00E45FC9">
        <w:rPr>
          <w:rFonts w:ascii="Arial" w:hAnsi="Arial" w:cs="Arial"/>
          <w:sz w:val="22"/>
          <w:szCs w:val="22"/>
        </w:rPr>
        <w:t xml:space="preserve"> </w:t>
      </w:r>
      <w:r w:rsidR="00E45FC9">
        <w:rPr>
          <w:rFonts w:ascii="Arial" w:hAnsi="Arial" w:cs="Arial"/>
          <w:sz w:val="22"/>
          <w:szCs w:val="22"/>
          <w:lang w:eastAsia="zh-CN"/>
        </w:rPr>
        <w:t>Przyjmujący zamówienie jest zobowiązany przystąpić do wykonywania świadczeń zdrowotnych niezwłocznie po ustaniu przyczyn, o których mowa w zdaniu poprzednim.</w:t>
      </w:r>
    </w:p>
    <w:p w:rsidR="0007395E" w:rsidRDefault="0007395E" w:rsidP="00E45FC9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:rsidR="00E45FC9" w:rsidRPr="00E45FC9" w:rsidRDefault="00E45FC9" w:rsidP="00E45FC9">
      <w:pPr>
        <w:pStyle w:val="Tekstpodstawowy"/>
        <w:numPr>
          <w:ilvl w:val="0"/>
          <w:numId w:val="12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45FC9">
        <w:rPr>
          <w:rFonts w:ascii="Arial" w:hAnsi="Arial" w:cs="Arial"/>
          <w:sz w:val="22"/>
          <w:szCs w:val="22"/>
        </w:rPr>
        <w:lastRenderedPageBreak/>
        <w:t>W przypadku naruszenia przez Przyjmującego zamówienie obowiązku określonego w § 17 ust. 1 zdanie drugie lub ust. 2 Umowy, Udzielający zamówienia jest uprawniony do wypowiedzenia Umowy ze skutkiem natychmiastowym.</w:t>
      </w:r>
    </w:p>
    <w:p w:rsidR="00E45FC9" w:rsidRDefault="00E45FC9" w:rsidP="00E45FC9">
      <w:pPr>
        <w:pStyle w:val="Tekstpodstawowy"/>
        <w:rPr>
          <w:rFonts w:ascii="Arial" w:hAnsi="Arial" w:cs="Arial"/>
          <w:b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18</w:t>
      </w:r>
    </w:p>
    <w:p w:rsidR="0007395E" w:rsidRDefault="0007395E" w:rsidP="00B123D3">
      <w:pPr>
        <w:pStyle w:val="Tekstpodstawowy"/>
        <w:suppressAutoHyphens/>
        <w:spacing w:after="0"/>
        <w:ind w:left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:rsidR="00B123D3" w:rsidRDefault="00B123D3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21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:rsidR="0007395E" w:rsidRDefault="0007395E" w:rsidP="0007395E">
      <w:pPr>
        <w:pStyle w:val="Tekstpodstawowy"/>
        <w:numPr>
          <w:ilvl w:val="0"/>
          <w:numId w:val="16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>Udzielający zamówienia może zmienić  wymiar godzinowy i harmonogram realizacji świadczeń zdrowotnych, zgodnie ze swoimi potrzebami.</w:t>
      </w:r>
      <w:r w:rsidRPr="00CE46FF">
        <w:rPr>
          <w:rFonts w:ascii="Arial" w:hAnsi="Arial" w:cs="Arial"/>
          <w:sz w:val="22"/>
          <w:szCs w:val="22"/>
        </w:rPr>
        <w:t xml:space="preserve"> Nie przyjęcie przez Przyjmującego zamówienia zaproponowanych przez Udzielającego zamówienie zmian uprawnia Udzielającego zamówienie do odstąpienia od umowy. Odstąpienie wymaga formy pisemnej pod rygorem nieważności.</w:t>
      </w:r>
    </w:p>
    <w:p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lastRenderedPageBreak/>
        <w:t xml:space="preserve">Świadczenia zdrowotne przekraczające ilość oferowaną (tzw. </w:t>
      </w:r>
      <w:proofErr w:type="spellStart"/>
      <w:r w:rsidRPr="00CE46FF">
        <w:rPr>
          <w:rFonts w:ascii="Arial" w:hAnsi="Arial" w:cs="Arial"/>
          <w:sz w:val="22"/>
          <w:szCs w:val="22"/>
        </w:rPr>
        <w:t>nadwykonania</w:t>
      </w:r>
      <w:proofErr w:type="spellEnd"/>
      <w:r w:rsidRPr="00CE46FF">
        <w:rPr>
          <w:rFonts w:ascii="Arial" w:hAnsi="Arial" w:cs="Arial"/>
          <w:sz w:val="22"/>
          <w:szCs w:val="22"/>
        </w:rPr>
        <w:t xml:space="preserve">) Przyjmujący zamówienia wykonuje na własny koszt i ryzyko. Ww. </w:t>
      </w:r>
      <w:r w:rsidRPr="00CE46FF">
        <w:rPr>
          <w:rFonts w:ascii="Arial" w:hAnsi="Arial" w:cs="Arial"/>
          <w:bCs/>
          <w:sz w:val="22"/>
          <w:szCs w:val="22"/>
        </w:rPr>
        <w:t xml:space="preserve">świadczenia zdrowotne </w:t>
      </w:r>
      <w:r w:rsidRPr="00CE46FF">
        <w:rPr>
          <w:rFonts w:ascii="Arial" w:hAnsi="Arial" w:cs="Arial"/>
          <w:sz w:val="22"/>
          <w:szCs w:val="22"/>
        </w:rPr>
        <w:t>mogą być sfinansowane przez Udzielającego Zamówienia tylko w przypadku otrzymania środków finansowych od Płatników świadczeń.</w:t>
      </w:r>
    </w:p>
    <w:p w:rsidR="00CE46FF" w:rsidRPr="00CE46FF" w:rsidRDefault="00CE46FF" w:rsidP="00CE46FF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sz w:val="22"/>
          <w:szCs w:val="22"/>
        </w:rPr>
        <w:t>Udzielający zamówienie zastrzega sobie możliwość odstąpienia od umowy w przypadku braku pokrycia wydatków przez płatnika świadczeń (NFZ)</w:t>
      </w:r>
    </w:p>
    <w:p w:rsidR="00CE46FF" w:rsidRPr="00CE46FF" w:rsidRDefault="00CE46FF" w:rsidP="00CE46FF">
      <w:pPr>
        <w:pStyle w:val="Tekstpodstawowy"/>
        <w:numPr>
          <w:ilvl w:val="0"/>
          <w:numId w:val="16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CE46FF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CE46FF">
        <w:rPr>
          <w:rFonts w:ascii="Arial" w:hAnsi="Arial" w:cs="Arial"/>
          <w:sz w:val="22"/>
          <w:szCs w:val="22"/>
        </w:rPr>
        <w:t>Przyjmującego zamówienie,</w:t>
      </w:r>
      <w:r w:rsidRPr="00CE46FF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CE46FF">
        <w:rPr>
          <w:rFonts w:ascii="Arial" w:hAnsi="Arial" w:cs="Arial"/>
          <w:sz w:val="22"/>
          <w:szCs w:val="22"/>
        </w:rPr>
        <w:t xml:space="preserve">Udzielającego zamówienie </w:t>
      </w:r>
      <w:r w:rsidRPr="00CE46FF">
        <w:rPr>
          <w:rFonts w:ascii="Arial" w:hAnsi="Arial" w:cs="Arial"/>
          <w:bCs/>
          <w:sz w:val="22"/>
          <w:szCs w:val="22"/>
        </w:rPr>
        <w:t>i</w:t>
      </w:r>
      <w:r w:rsidRPr="00CE46FF">
        <w:rPr>
          <w:rFonts w:ascii="Arial" w:hAnsi="Arial" w:cs="Arial"/>
          <w:sz w:val="22"/>
          <w:szCs w:val="22"/>
        </w:rPr>
        <w:t xml:space="preserve"> Płatnika świadczeń.</w:t>
      </w:r>
      <w:r w:rsidRPr="00CE46FF">
        <w:rPr>
          <w:rFonts w:ascii="Arial" w:hAnsi="Arial" w:cs="Arial"/>
          <w:bCs/>
          <w:sz w:val="22"/>
          <w:szCs w:val="22"/>
        </w:rPr>
        <w:t xml:space="preserve"> </w:t>
      </w:r>
    </w:p>
    <w:p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CE46FF" w:rsidRPr="0037039A" w:rsidRDefault="00CE46FF" w:rsidP="00CE46FF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22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Umowa ulega rozwiązaniu w następujących przypadkach.:</w:t>
      </w:r>
    </w:p>
    <w:p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 upływem czasu, na który została zawarta,</w:t>
      </w:r>
    </w:p>
    <w:p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na mocy porozumienia Stron,</w:t>
      </w:r>
    </w:p>
    <w:p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lub Przyjmującego zamówienie o wypowiedzeniu Umowy z zachowaniem miesięcznego okresu wypowiedzenia.</w:t>
      </w:r>
    </w:p>
    <w:p w:rsidR="00CE46FF" w:rsidRPr="0037039A" w:rsidRDefault="00CE46FF" w:rsidP="00CE46FF">
      <w:pPr>
        <w:pStyle w:val="Tekstpodstawowy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nie przedstawiania w ustalonym Umową terminie wymaganych sprawozdań                    i informacji.</w:t>
      </w:r>
    </w:p>
    <w:p w:rsidR="00CE46FF" w:rsidRPr="0037039A" w:rsidRDefault="00CE46FF" w:rsidP="00CE46FF">
      <w:pPr>
        <w:pStyle w:val="Tekstpodstawowy"/>
        <w:numPr>
          <w:ilvl w:val="0"/>
          <w:numId w:val="34"/>
        </w:numPr>
        <w:tabs>
          <w:tab w:val="clear" w:pos="360"/>
          <w:tab w:val="num" w:pos="709"/>
        </w:tabs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:rsidR="00CE46FF" w:rsidRPr="0037039A" w:rsidRDefault="00CE46FF" w:rsidP="00CE46FF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 xml:space="preserve">5.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23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zawieszone,</w:t>
      </w:r>
    </w:p>
    <w:p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:rsidR="00CE46FF" w:rsidRPr="0037039A" w:rsidRDefault="00CE46FF" w:rsidP="00CE46FF">
      <w:pPr>
        <w:pStyle w:val="Tekstpodstawowy"/>
        <w:numPr>
          <w:ilvl w:val="0"/>
          <w:numId w:val="35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:rsidR="00CE46FF" w:rsidRPr="0037039A" w:rsidRDefault="00CE46FF" w:rsidP="00CE46FF">
      <w:pPr>
        <w:pStyle w:val="Tekstpodstawowy"/>
        <w:rPr>
          <w:rFonts w:ascii="Arial" w:hAnsi="Arial" w:cs="Arial"/>
          <w:sz w:val="22"/>
          <w:szCs w:val="22"/>
        </w:rPr>
      </w:pP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24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W zakresie nieuregulowanym Umową ą zastosowanie m.in. przepisy ustawy z dnia 27 sierpnia 2004r.o świadczeniach opieki zdrowotnej finansowanych ze środków publicznych  ustawy z dnia 15 kwietnia 2011r. o działalności leczniczej, ustawy z dnia 5 grudnia 1996 r. o zawodach lekarza i lekarza dentysty oraz Kodeksu cywilnego  i art. 304 [1] Kodeksu pracy.</w:t>
      </w:r>
    </w:p>
    <w:p w:rsidR="00CE46FF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4B5B48" w:rsidRPr="0037039A" w:rsidRDefault="004B5B48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lastRenderedPageBreak/>
        <w:t>§ 25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Umowę sporządzono w dwóch jednobrzmiących egzemplarzach, po jednym dla każdej ze stron.</w:t>
      </w: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26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Zmiany do umowy dokonywane są w formie pisemnego aneksu, pod rygorem nieważności.</w:t>
      </w: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CE46FF" w:rsidRPr="0037039A" w:rsidRDefault="00CE46FF" w:rsidP="0037039A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§ 27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>Spory powstałe na tle realizacji niniejszej umowy rozpatruje Sąd powszechny, właściwy dla siedziby Udzielającego zamówienia.</w:t>
      </w:r>
    </w:p>
    <w:p w:rsidR="00CE46FF" w:rsidRPr="0037039A" w:rsidRDefault="00CE46FF" w:rsidP="00CE46FF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37039A">
        <w:rPr>
          <w:rFonts w:ascii="Arial" w:hAnsi="Arial" w:cs="Arial"/>
          <w:sz w:val="22"/>
          <w:szCs w:val="22"/>
        </w:rPr>
        <w:tab/>
      </w:r>
    </w:p>
    <w:p w:rsidR="00CE46FF" w:rsidRDefault="00CE46FF" w:rsidP="00CE46FF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4B5B48" w:rsidRDefault="004B5B48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07395E" w:rsidP="0007395E">
      <w:pPr>
        <w:rPr>
          <w:rFonts w:ascii="Arial" w:hAnsi="Arial" w:cs="Arial"/>
          <w:sz w:val="22"/>
          <w:szCs w:val="22"/>
        </w:rPr>
      </w:pPr>
    </w:p>
    <w:p w:rsidR="0007395E" w:rsidRDefault="0037039A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Z</w:t>
      </w:r>
      <w:r w:rsidR="0007395E">
        <w:rPr>
          <w:rFonts w:ascii="Arial" w:hAnsi="Arial" w:cs="Arial"/>
          <w:sz w:val="22"/>
          <w:szCs w:val="22"/>
          <w:u w:val="single"/>
        </w:rPr>
        <w:t xml:space="preserve">ałącznik nr 1 </w:t>
      </w: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0B0D1A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</w:p>
    <w:p w:rsidR="00A33D0D" w:rsidRDefault="00A33D0D" w:rsidP="00A33D0D">
      <w:pPr>
        <w:jc w:val="right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:rsidR="00A33D0D" w:rsidRDefault="00A33D0D" w:rsidP="00A33D0D">
      <w:pPr>
        <w:rPr>
          <w:rFonts w:ascii="Arial" w:hAnsi="Arial" w:cs="Arial"/>
          <w:b/>
          <w:sz w:val="18"/>
          <w:szCs w:val="18"/>
        </w:rPr>
      </w:pPr>
    </w:p>
    <w:p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Cena jednostkowa i harmonogram świadczeń</w:t>
      </w:r>
    </w:p>
    <w:p w:rsidR="00A33D0D" w:rsidRDefault="00A33D0D" w:rsidP="00A33D0D">
      <w:pPr>
        <w:shd w:val="clear" w:color="auto" w:fill="92CDDC"/>
        <w:jc w:val="center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rPr>
          <w:rFonts w:ascii="Arial" w:hAnsi="Arial" w:cs="Arial"/>
        </w:rPr>
      </w:pPr>
    </w:p>
    <w:p w:rsidR="00A33D0D" w:rsidRDefault="00A33D0D" w:rsidP="00A33D0D">
      <w:pPr>
        <w:ind w:left="18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Cena :</w:t>
      </w:r>
    </w:p>
    <w:p w:rsidR="00A33D0D" w:rsidRDefault="00A33D0D" w:rsidP="00A33D0D">
      <w:pPr>
        <w:ind w:left="180"/>
        <w:rPr>
          <w:rFonts w:ascii="Arial" w:hAnsi="Arial" w:cs="Arial"/>
          <w:sz w:val="20"/>
          <w:szCs w:val="20"/>
        </w:rPr>
      </w:pPr>
    </w:p>
    <w:p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i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Przyjmujący zamówienie za jeden punkt udzielonej osobiście porady specjalistycznej otrzyma cenę  jednostkową ......................................zł</w:t>
      </w:r>
      <w:r w:rsidRPr="008D3DDE">
        <w:rPr>
          <w:rFonts w:ascii="Arial" w:hAnsi="Arial" w:cs="Arial"/>
          <w:b/>
          <w:sz w:val="20"/>
          <w:szCs w:val="20"/>
        </w:rPr>
        <w:t>,</w:t>
      </w:r>
      <w:r w:rsidRPr="008D3DDE">
        <w:rPr>
          <w:rFonts w:ascii="Arial" w:hAnsi="Arial" w:cs="Arial"/>
          <w:sz w:val="20"/>
          <w:szCs w:val="20"/>
        </w:rPr>
        <w:t xml:space="preserve"> </w:t>
      </w:r>
      <w:r w:rsidRPr="008D3DDE">
        <w:rPr>
          <w:rFonts w:ascii="Arial" w:hAnsi="Arial" w:cs="Arial"/>
          <w:i/>
          <w:sz w:val="20"/>
          <w:szCs w:val="20"/>
        </w:rPr>
        <w:t xml:space="preserve">słownie:....................................................... </w:t>
      </w:r>
    </w:p>
    <w:p w:rsidR="00A33D0D" w:rsidRPr="008D3DDE" w:rsidRDefault="00A33D0D" w:rsidP="00010AF3">
      <w:pPr>
        <w:jc w:val="both"/>
        <w:rPr>
          <w:rFonts w:ascii="Arial" w:hAnsi="Arial" w:cs="Arial"/>
          <w:i/>
          <w:sz w:val="20"/>
          <w:szCs w:val="20"/>
        </w:rPr>
      </w:pPr>
    </w:p>
    <w:p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Miesięczna ilość punktów do realizacji: </w:t>
      </w:r>
    </w:p>
    <w:p w:rsidR="008D3DDE" w:rsidRDefault="008D3DDE" w:rsidP="00010AF3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8D3DDE" w:rsidRDefault="008D3DDE" w:rsidP="00010AF3">
      <w:pPr>
        <w:pStyle w:val="Akapitzlist"/>
        <w:numPr>
          <w:ilvl w:val="0"/>
          <w:numId w:val="28"/>
        </w:num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Stomatologia ogólna..............................................................</w:t>
      </w:r>
    </w:p>
    <w:p w:rsidR="008D3DDE" w:rsidRPr="008D3DDE" w:rsidRDefault="008D3DDE" w:rsidP="00010AF3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8D3DDE" w:rsidRDefault="008D3DDE" w:rsidP="00010A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Świadczenia zdrowotne wykonywane na rzecz innych płatników - rozliczane będą stawką ...............................wartości wystawianych faktur .</w:t>
      </w:r>
    </w:p>
    <w:p w:rsidR="008D3DDE" w:rsidRPr="008D3DDE" w:rsidRDefault="008D3DDE" w:rsidP="00010AF3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>Ilość punktów może ulec zmianie po wcześniejszych uzgodnieniach</w:t>
      </w:r>
    </w:p>
    <w:p w:rsidR="00A33D0D" w:rsidRPr="008D3DDE" w:rsidRDefault="00A33D0D" w:rsidP="00010AF3">
      <w:pPr>
        <w:ind w:left="708"/>
        <w:rPr>
          <w:rFonts w:ascii="Arial" w:hAnsi="Arial" w:cs="Arial"/>
          <w:sz w:val="20"/>
          <w:szCs w:val="20"/>
        </w:rPr>
      </w:pPr>
    </w:p>
    <w:p w:rsidR="00A33D0D" w:rsidRPr="008D3DDE" w:rsidRDefault="00A33D0D" w:rsidP="00010AF3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8D3DDE">
        <w:rPr>
          <w:rFonts w:ascii="Arial" w:hAnsi="Arial" w:cs="Arial"/>
          <w:sz w:val="20"/>
          <w:szCs w:val="20"/>
        </w:rPr>
        <w:t xml:space="preserve">Harmonogram może ulec zmianie po wcześniejszych ustnych uzgodnieniach pomiędzy Przyjmującym zamówienie a Udzielającym zamówienia. </w:t>
      </w:r>
    </w:p>
    <w:p w:rsidR="00A33D0D" w:rsidRPr="008D3DDE" w:rsidRDefault="00A33D0D" w:rsidP="008D3DDE">
      <w:pPr>
        <w:spacing w:line="360" w:lineRule="auto"/>
        <w:ind w:left="708"/>
        <w:rPr>
          <w:rFonts w:ascii="Arial" w:hAnsi="Arial" w:cs="Arial"/>
          <w:sz w:val="20"/>
          <w:szCs w:val="20"/>
        </w:rPr>
      </w:pPr>
    </w:p>
    <w:p w:rsidR="00A33D0D" w:rsidRDefault="00A33D0D" w:rsidP="00A33D0D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:rsidR="00A33D0D" w:rsidRDefault="00A33D0D" w:rsidP="00A33D0D">
      <w:pPr>
        <w:jc w:val="both"/>
        <w:rPr>
          <w:rFonts w:ascii="Arial" w:hAnsi="Arial" w:cs="Arial"/>
          <w:sz w:val="20"/>
          <w:szCs w:val="20"/>
        </w:rPr>
      </w:pPr>
    </w:p>
    <w:p w:rsidR="00A33D0D" w:rsidRDefault="00A33D0D" w:rsidP="00A33D0D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Harmonogram: </w:t>
      </w:r>
    </w:p>
    <w:p w:rsidR="00A33D0D" w:rsidRDefault="00A33D0D" w:rsidP="00A33D0D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Poniedziałek                        -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Wtorek                                 -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Środa                                  -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Czwartek                              -         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Piątek                                  -      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center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Przyjmujący zamówienie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               Udzielający zamówienia</w:t>
      </w:r>
    </w:p>
    <w:p w:rsidR="00A33D0D" w:rsidRDefault="00A33D0D" w:rsidP="00A33D0D">
      <w:pPr>
        <w:jc w:val="both"/>
        <w:rPr>
          <w:rFonts w:ascii="Arial" w:hAnsi="Arial" w:cs="Arial"/>
          <w:bCs/>
          <w:sz w:val="20"/>
          <w:szCs w:val="20"/>
        </w:rPr>
      </w:pPr>
    </w:p>
    <w:p w:rsidR="00A33D0D" w:rsidRDefault="00A33D0D" w:rsidP="00A33D0D">
      <w:pPr>
        <w:jc w:val="center"/>
        <w:rPr>
          <w:rFonts w:ascii="Arial" w:hAnsi="Arial" w:cs="Arial"/>
          <w:b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…………………………….                                                               …………………………….....</w:t>
      </w: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p w:rsidR="00A33D0D" w:rsidRDefault="00A33D0D" w:rsidP="00A33D0D">
      <w:pPr>
        <w:jc w:val="both"/>
        <w:rPr>
          <w:rFonts w:ascii="Arial" w:hAnsi="Arial" w:cs="Arial"/>
          <w:bCs/>
          <w:sz w:val="22"/>
          <w:szCs w:val="22"/>
        </w:rPr>
      </w:pPr>
    </w:p>
    <w:sectPr w:rsidR="00A33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654" w:rsidRDefault="00B77654" w:rsidP="00B77654">
      <w:r>
        <w:separator/>
      </w:r>
    </w:p>
  </w:endnote>
  <w:endnote w:type="continuationSeparator" w:id="0">
    <w:p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654" w:rsidRDefault="00B77654" w:rsidP="00B77654">
      <w:r>
        <w:separator/>
      </w:r>
    </w:p>
  </w:footnote>
  <w:footnote w:type="continuationSeparator" w:id="0">
    <w:p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341CA3D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2150C1C"/>
    <w:multiLevelType w:val="hybridMultilevel"/>
    <w:tmpl w:val="C4F8EC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5356BA2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1">
    <w:nsid w:val="204823EC"/>
    <w:multiLevelType w:val="singleLevel"/>
    <w:tmpl w:val="BC70A2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2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54F7966"/>
    <w:multiLevelType w:val="hybridMultilevel"/>
    <w:tmpl w:val="085E7F56"/>
    <w:lvl w:ilvl="0" w:tplc="F214898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E04FD8"/>
    <w:multiLevelType w:val="hybridMultilevel"/>
    <w:tmpl w:val="C96AA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A916B5"/>
    <w:multiLevelType w:val="hybridMultilevel"/>
    <w:tmpl w:val="BFC463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703E7D"/>
    <w:multiLevelType w:val="hybridMultilevel"/>
    <w:tmpl w:val="25DAA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711D79"/>
    <w:multiLevelType w:val="hybridMultilevel"/>
    <w:tmpl w:val="B1C68B98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>
    <w:nsid w:val="5E3152CD"/>
    <w:multiLevelType w:val="hybridMultilevel"/>
    <w:tmpl w:val="98706508"/>
    <w:lvl w:ilvl="0" w:tplc="93A0E6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8678B9"/>
    <w:multiLevelType w:val="hybridMultilevel"/>
    <w:tmpl w:val="388E0594"/>
    <w:lvl w:ilvl="0" w:tplc="AB207D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B246863"/>
    <w:multiLevelType w:val="hybridMultilevel"/>
    <w:tmpl w:val="203ACED6"/>
    <w:lvl w:ilvl="0" w:tplc="6C28D40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2"/>
  </w:num>
  <w:num w:numId="22">
    <w:abstractNumId w:val="27"/>
  </w:num>
  <w:num w:numId="23">
    <w:abstractNumId w:val="26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9"/>
  </w:num>
  <w:num w:numId="29">
    <w:abstractNumId w:val="19"/>
  </w:num>
  <w:num w:numId="30">
    <w:abstractNumId w:val="24"/>
  </w:num>
  <w:num w:numId="31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540"/>
    <w:rsid w:val="00010AF3"/>
    <w:rsid w:val="0007395E"/>
    <w:rsid w:val="000B0D1A"/>
    <w:rsid w:val="000D1D50"/>
    <w:rsid w:val="000D6F12"/>
    <w:rsid w:val="00190C6E"/>
    <w:rsid w:val="001A397C"/>
    <w:rsid w:val="001D4975"/>
    <w:rsid w:val="002D0184"/>
    <w:rsid w:val="0032291A"/>
    <w:rsid w:val="0037039A"/>
    <w:rsid w:val="004459F9"/>
    <w:rsid w:val="004B5B48"/>
    <w:rsid w:val="005E5540"/>
    <w:rsid w:val="00654687"/>
    <w:rsid w:val="008777A2"/>
    <w:rsid w:val="008A16C1"/>
    <w:rsid w:val="008D3DDE"/>
    <w:rsid w:val="009B7EB0"/>
    <w:rsid w:val="009C7076"/>
    <w:rsid w:val="00A21A33"/>
    <w:rsid w:val="00A33D0D"/>
    <w:rsid w:val="00B123D3"/>
    <w:rsid w:val="00B77654"/>
    <w:rsid w:val="00BA78AA"/>
    <w:rsid w:val="00CE46FF"/>
    <w:rsid w:val="00E45FC9"/>
    <w:rsid w:val="00FB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5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54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8</Pages>
  <Words>2640</Words>
  <Characters>15845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17</cp:revision>
  <cp:lastPrinted>2022-11-22T13:26:00Z</cp:lastPrinted>
  <dcterms:created xsi:type="dcterms:W3CDTF">2018-08-27T08:54:00Z</dcterms:created>
  <dcterms:modified xsi:type="dcterms:W3CDTF">2022-11-22T13:43:00Z</dcterms:modified>
</cp:coreProperties>
</file>