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9AA03" w14:textId="77777777" w:rsidR="0007395E" w:rsidRDefault="00A21A33" w:rsidP="0007395E">
      <w:r>
        <w:t>WZÓR UMOWY</w:t>
      </w:r>
    </w:p>
    <w:p w14:paraId="248BF12F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27B0657A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3531C526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1A397C">
        <w:rPr>
          <w:rFonts w:ascii="Arial" w:hAnsi="Arial" w:cs="Arial"/>
          <w:b/>
        </w:rPr>
        <w:t>Nr  /STM/2023-2025</w:t>
      </w:r>
      <w:r>
        <w:rPr>
          <w:rFonts w:ascii="Arial" w:hAnsi="Arial" w:cs="Arial"/>
          <w:b/>
        </w:rPr>
        <w:t>(zwana dalej „Umową”)</w:t>
      </w:r>
    </w:p>
    <w:p w14:paraId="516515C0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2E004383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5B2ACD7B" w14:textId="77777777" w:rsidR="0007395E" w:rsidRDefault="009C7076" w:rsidP="0007395E">
      <w:pPr>
        <w:pStyle w:val="Bezodstpw1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1419E02C" w14:textId="77777777" w:rsidR="00C975C4" w:rsidRDefault="0007395E" w:rsidP="00C975C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 xml:space="preserve">Miejsko-Gminną Przychodnią w Świeciu przy ulicy Wojska Polskiego pod numerem 80 w Świeciu, </w:t>
      </w:r>
      <w:r w:rsidR="00C975C4">
        <w:rPr>
          <w:rFonts w:ascii="Arial" w:hAnsi="Arial" w:cs="Arial"/>
          <w:sz w:val="22"/>
          <w:szCs w:val="22"/>
        </w:rPr>
        <w:t xml:space="preserve">zwaną dalej </w:t>
      </w:r>
      <w:r w:rsidR="00C975C4">
        <w:rPr>
          <w:rFonts w:ascii="Arial" w:hAnsi="Arial" w:cs="Arial"/>
          <w:b/>
          <w:sz w:val="22"/>
          <w:szCs w:val="22"/>
        </w:rPr>
        <w:t>Udzielającym zamówienia</w:t>
      </w:r>
    </w:p>
    <w:p w14:paraId="3FB9AE75" w14:textId="77777777" w:rsidR="0007395E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reprezentowaną przez:</w:t>
      </w:r>
    </w:p>
    <w:p w14:paraId="51669A5E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683CD626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00F04D05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1DC76ACC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C975C4">
        <w:rPr>
          <w:rFonts w:ascii="Arial" w:hAnsi="Arial" w:cs="Arial"/>
          <w:sz w:val="22"/>
          <w:szCs w:val="22"/>
        </w:rPr>
        <w:t>działalność leczniczą .............................  Izby lekarskiej w ............................</w:t>
      </w:r>
      <w:r>
        <w:rPr>
          <w:rFonts w:ascii="Arial" w:hAnsi="Arial" w:cs="Arial"/>
          <w:sz w:val="22"/>
          <w:szCs w:val="22"/>
        </w:rPr>
        <w:t xml:space="preserve"> pod numerem rejestru **</w:t>
      </w:r>
      <w:r w:rsidR="00C975C4">
        <w:rPr>
          <w:rFonts w:ascii="Arial" w:hAnsi="Arial" w:cs="Arial"/>
          <w:sz w:val="22"/>
          <w:szCs w:val="22"/>
        </w:rPr>
        <w:t>***</w:t>
      </w:r>
      <w:r>
        <w:rPr>
          <w:rFonts w:ascii="Arial" w:hAnsi="Arial" w:cs="Arial"/>
          <w:sz w:val="22"/>
          <w:szCs w:val="22"/>
        </w:rPr>
        <w:t>*****</w:t>
      </w:r>
      <w:r w:rsidR="00C975C4">
        <w:rPr>
          <w:rFonts w:ascii="Arial" w:hAnsi="Arial" w:cs="Arial"/>
          <w:sz w:val="22"/>
          <w:szCs w:val="22"/>
        </w:rPr>
        <w:t>****</w:t>
      </w:r>
      <w:r>
        <w:rPr>
          <w:rFonts w:ascii="Arial" w:hAnsi="Arial" w:cs="Arial"/>
          <w:sz w:val="22"/>
          <w:szCs w:val="22"/>
        </w:rPr>
        <w:t xml:space="preserve"> , </w:t>
      </w:r>
    </w:p>
    <w:p w14:paraId="0658CD82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17D0B874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0DEC9A4A" w14:textId="77777777" w:rsidR="006B71D9" w:rsidRDefault="006B71D9" w:rsidP="006B71D9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Podstawa prawna:</w:t>
      </w:r>
    </w:p>
    <w:p w14:paraId="1AC12779" w14:textId="267DD6E1" w:rsidR="0007395E" w:rsidRPr="006B71D9" w:rsidRDefault="006B71D9" w:rsidP="006B71D9">
      <w:pPr>
        <w:tabs>
          <w:tab w:val="left" w:pos="708"/>
        </w:tabs>
        <w:jc w:val="both"/>
        <w:rPr>
          <w:sz w:val="18"/>
          <w:szCs w:val="18"/>
        </w:rPr>
      </w:pPr>
      <w:r w:rsidRPr="006B71D9">
        <w:rPr>
          <w:sz w:val="18"/>
          <w:szCs w:val="18"/>
        </w:rPr>
        <w:t>Na podstawie art. 26 i art. 27 ustawy z dnia 15 kwietnia 2011 r. o działalności leczniczej (Dz. U. z 2022 r., poz. 633) oraz ustawy z dnia 27 sierpnia 2004 r. o świadczeniach opieki zdrowotnej finansowanych ze środków publicznych (tekst jedn. Dz. U. 2022r., poz. 2561) i przepisów Kodeksu Cywilnego</w:t>
      </w:r>
      <w:r>
        <w:rPr>
          <w:sz w:val="18"/>
          <w:szCs w:val="18"/>
        </w:rPr>
        <w:t xml:space="preserve"> i</w:t>
      </w:r>
      <w:r w:rsidRPr="006B71D9">
        <w:rPr>
          <w:b/>
          <w:sz w:val="18"/>
          <w:szCs w:val="18"/>
        </w:rPr>
        <w:t xml:space="preserve"> </w:t>
      </w:r>
      <w:r w:rsidR="0007395E" w:rsidRPr="006B71D9">
        <w:rPr>
          <w:sz w:val="18"/>
          <w:szCs w:val="18"/>
        </w:rPr>
        <w:t>w oparciu o protokół komis</w:t>
      </w:r>
      <w:r w:rsidR="009C7076" w:rsidRPr="006B71D9">
        <w:rPr>
          <w:sz w:val="18"/>
          <w:szCs w:val="18"/>
        </w:rPr>
        <w:t>ji konkursowej z dnia ...................</w:t>
      </w:r>
      <w:r w:rsidR="00A33D0D" w:rsidRPr="006B71D9">
        <w:rPr>
          <w:sz w:val="18"/>
          <w:szCs w:val="18"/>
        </w:rPr>
        <w:t xml:space="preserve"> </w:t>
      </w:r>
      <w:r w:rsidR="0007395E" w:rsidRPr="006B71D9">
        <w:rPr>
          <w:sz w:val="18"/>
          <w:szCs w:val="18"/>
        </w:rPr>
        <w:t>zostaje zawarta umowa na warunkach określonych w dalszych postanowieniach,</w:t>
      </w:r>
    </w:p>
    <w:p w14:paraId="7F141BB4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4177C4EC" w14:textId="29990967" w:rsidR="0007395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</w:t>
      </w:r>
      <w:r w:rsidR="006B71D9">
        <w:rPr>
          <w:rFonts w:ascii="Arial" w:hAnsi="Arial" w:cs="Arial"/>
          <w:sz w:val="22"/>
          <w:szCs w:val="22"/>
        </w:rPr>
        <w:t>*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2ACA6761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1ECBF51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274606A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25A3A21E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>o których mowa w § 1</w:t>
      </w:r>
      <w:r w:rsidR="00C975C4">
        <w:rPr>
          <w:rFonts w:ascii="Arial" w:hAnsi="Arial" w:cs="Arial"/>
          <w:sz w:val="22"/>
          <w:szCs w:val="22"/>
        </w:rPr>
        <w:t xml:space="preserve"> ust. 1</w:t>
      </w:r>
      <w:r>
        <w:rPr>
          <w:rFonts w:ascii="Arial" w:hAnsi="Arial" w:cs="Arial"/>
          <w:sz w:val="22"/>
          <w:szCs w:val="22"/>
        </w:rPr>
        <w:t xml:space="preserve">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118F2A0D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3C4CDD56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 o którym mowa w zdaniu poprzednim.</w:t>
      </w:r>
    </w:p>
    <w:p w14:paraId="6BD3F0F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3CCF89C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00E52F33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735068D4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6ED27AC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1BBD5A7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4A4390C5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1D15A8BD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62F725F6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3E783D43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25D30696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2BB07AC4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2C62759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5846DBA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31658AC8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1F89F0D3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09E8A426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CEE02F2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11F3E02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53EACA4D" w14:textId="77777777"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715FC429" w14:textId="77777777"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00F24352" w14:textId="77777777" w:rsidR="006B71D9" w:rsidRDefault="006B71D9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1F55115" w14:textId="6F0A808B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8</w:t>
      </w:r>
    </w:p>
    <w:p w14:paraId="3B34539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6177B434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849126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36538EE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3E9ED298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E01E968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5A6432F7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104150E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24A8A66F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7505BCD3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7829D5F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7801A94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72C93A6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2CD26141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1DE9BA61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A9FE4D2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531A0E0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2997FB4E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4690A8FE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36AFE0F4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1455D1D3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7A6ECA37" w14:textId="77777777" w:rsidR="006B71D9" w:rsidRDefault="006B71D9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B5F55AF" w14:textId="23D340EF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14:paraId="5366DFBB" w14:textId="77777777" w:rsidR="00E45FC9" w:rsidRPr="00E45FC9" w:rsidRDefault="00E45FC9" w:rsidP="00E45FC9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bCs/>
          <w:sz w:val="22"/>
          <w:szCs w:val="22"/>
          <w:lang w:eastAsia="zh-CN"/>
        </w:rPr>
        <w:t xml:space="preserve">Strony zobowiązują się do zachowania w tajemnicy wszelkich informacji, o których powzięły wiadomość przy realizacji postanowień Umowy i które stanowią tajemnicę w rozumieniu art. </w:t>
      </w:r>
      <w:r w:rsidRPr="00E45FC9">
        <w:rPr>
          <w:rFonts w:ascii="Arial" w:hAnsi="Arial" w:cs="Arial"/>
          <w:sz w:val="22"/>
          <w:szCs w:val="22"/>
        </w:rPr>
        <w:t>11 ust. 2 ustawy z dnia 16 kwietnia 1993 r. o zwalczaniu nieuczciwej konkurencji, (Dz. U. z 2022r. poz. 1233).</w:t>
      </w:r>
    </w:p>
    <w:p w14:paraId="2CA1FBE0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5D488C47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33A59B5" w14:textId="77777777" w:rsidR="009C7076" w:rsidRPr="00E45FC9" w:rsidRDefault="0007395E" w:rsidP="00E45FC9">
      <w:pPr>
        <w:pStyle w:val="Akapitzlist"/>
        <w:numPr>
          <w:ilvl w:val="0"/>
          <w:numId w:val="30"/>
        </w:numPr>
        <w:suppressAutoHyphens/>
        <w:ind w:left="426" w:hanging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45FC9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E45FC9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30904D65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2AF5F0F6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3829DBF8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38E88153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AB62AE3" w14:textId="77777777" w:rsidR="0007395E" w:rsidRDefault="0007395E" w:rsidP="00E45FC9">
      <w:pPr>
        <w:pStyle w:val="Tekstpodstawowy"/>
        <w:ind w:left="426" w:hanging="426"/>
        <w:rPr>
          <w:rFonts w:ascii="Arial" w:hAnsi="Arial" w:cs="Arial"/>
          <w:sz w:val="22"/>
          <w:szCs w:val="22"/>
        </w:rPr>
      </w:pPr>
    </w:p>
    <w:p w14:paraId="4998293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6D72329E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510CB91B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70261540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000A2D4B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14:paraId="21783F3C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D1EA1FD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3B392913" w14:textId="77777777" w:rsidR="00E45FC9" w:rsidRDefault="0007395E" w:rsidP="00E45FC9">
      <w:pPr>
        <w:numPr>
          <w:ilvl w:val="0"/>
          <w:numId w:val="13"/>
        </w:numPr>
        <w:suppressAutoHyphens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  <w:r w:rsidR="00E45FC9">
        <w:rPr>
          <w:rFonts w:ascii="Arial" w:hAnsi="Arial" w:cs="Arial"/>
          <w:sz w:val="22"/>
          <w:szCs w:val="22"/>
        </w:rPr>
        <w:t xml:space="preserve"> </w:t>
      </w:r>
      <w:r w:rsidR="00E45FC9">
        <w:rPr>
          <w:rFonts w:ascii="Arial" w:hAnsi="Arial" w:cs="Arial"/>
          <w:sz w:val="22"/>
          <w:szCs w:val="22"/>
          <w:lang w:eastAsia="zh-CN"/>
        </w:rPr>
        <w:t>Przyjmujący zamówienie jest zobowiązany przystąpić do wykonywania świadczeń zdrowotnych niezwłocznie po ustaniu przyczyn, o których mowa w zdaniu poprzednim.</w:t>
      </w:r>
    </w:p>
    <w:p w14:paraId="1AE9804B" w14:textId="77777777" w:rsidR="0007395E" w:rsidRDefault="0007395E" w:rsidP="00E45FC9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0AEB6E2E" w14:textId="77777777" w:rsidR="00E45FC9" w:rsidRPr="00E45FC9" w:rsidRDefault="00E45FC9" w:rsidP="00E45FC9">
      <w:pPr>
        <w:pStyle w:val="Tekstpodstawowy"/>
        <w:numPr>
          <w:ilvl w:val="0"/>
          <w:numId w:val="1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sz w:val="22"/>
          <w:szCs w:val="22"/>
        </w:rPr>
        <w:lastRenderedPageBreak/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04EE7F48" w14:textId="77777777" w:rsidR="00E45FC9" w:rsidRDefault="00E45FC9" w:rsidP="00E45FC9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4C9592D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18</w:t>
      </w:r>
    </w:p>
    <w:p w14:paraId="212F5052" w14:textId="77777777" w:rsidR="0007395E" w:rsidRDefault="0007395E" w:rsidP="00B123D3">
      <w:pPr>
        <w:pStyle w:val="Tekstpodstawowy"/>
        <w:suppressAutoHyphens/>
        <w:spacing w:after="0"/>
        <w:ind w:left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2F292A30" w14:textId="77777777" w:rsidR="00B123D3" w:rsidRDefault="00B123D3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9444974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2BC2D510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</w:t>
      </w:r>
      <w:r w:rsidR="00C975C4">
        <w:rPr>
          <w:rFonts w:ascii="Arial" w:hAnsi="Arial" w:cs="Arial"/>
          <w:sz w:val="22"/>
          <w:szCs w:val="22"/>
        </w:rPr>
        <w:t>ienie w ramach Umowy oraz ceny jednostkowej</w:t>
      </w:r>
      <w:r>
        <w:rPr>
          <w:rFonts w:ascii="Arial" w:hAnsi="Arial" w:cs="Arial"/>
          <w:sz w:val="22"/>
          <w:szCs w:val="22"/>
        </w:rPr>
        <w:t xml:space="preserve"> za jeden punkt porady specjalistycznej określonej w załączniku nr 1 do Umowy.</w:t>
      </w:r>
    </w:p>
    <w:p w14:paraId="6C748C3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4E333BA5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Wynagrodzenie </w:t>
      </w:r>
      <w:r w:rsidR="00C975C4">
        <w:rPr>
          <w:rFonts w:ascii="Arial" w:hAnsi="Arial" w:cs="Arial"/>
          <w:sz w:val="22"/>
          <w:szCs w:val="22"/>
        </w:rPr>
        <w:t xml:space="preserve">naliczane na zasadach określonych w Umowie oraz w Załączniku nr 1 do Umowy </w:t>
      </w:r>
      <w:r>
        <w:rPr>
          <w:rFonts w:ascii="Arial" w:hAnsi="Arial" w:cs="Arial"/>
          <w:sz w:val="22"/>
          <w:szCs w:val="22"/>
        </w:rPr>
        <w:t>wyczerpuje w całości wszelkie roszczenia i należności Przyjmującego zamówienie względem Udzielającego zamówienie .</w:t>
      </w:r>
    </w:p>
    <w:p w14:paraId="1E840EEC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4B3D2F60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14:paraId="054F6632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14:paraId="52104A5B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560155C1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14:paraId="0C43BF02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1E0366CD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21</w:t>
      </w:r>
    </w:p>
    <w:p w14:paraId="038B8D5C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BBAAF75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63E9D559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>Udzielający zamówienia może zmienić  wymiar godzinowy i harmonogram realizacji świadczeń zdrowotnych, zgodnie ze swoimi potrzebami.</w:t>
      </w:r>
      <w:r w:rsidRPr="00CE46FF">
        <w:rPr>
          <w:rFonts w:ascii="Arial" w:hAnsi="Arial" w:cs="Arial"/>
          <w:sz w:val="22"/>
          <w:szCs w:val="22"/>
        </w:rPr>
        <w:t xml:space="preserve"> Nie przyjęcie przez Przyjmującego zamówienia zaproponowanych przez Udzielającego zamówienie zmian uprawnia Udzielającego zamówienie do odstąpienia od umowy. Odstąpienie wymaga formy pisemnej pod rygorem nieważności.</w:t>
      </w:r>
    </w:p>
    <w:p w14:paraId="1CAA99DD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lastRenderedPageBreak/>
        <w:t xml:space="preserve">Świadczenia zdrowotne przekraczające ilość oferowaną (tzw. </w:t>
      </w:r>
      <w:proofErr w:type="spellStart"/>
      <w:r w:rsidRPr="00CE46FF">
        <w:rPr>
          <w:rFonts w:ascii="Arial" w:hAnsi="Arial" w:cs="Arial"/>
          <w:sz w:val="22"/>
          <w:szCs w:val="22"/>
        </w:rPr>
        <w:t>nadwykonania</w:t>
      </w:r>
      <w:proofErr w:type="spellEnd"/>
      <w:r w:rsidRPr="00CE46FF">
        <w:rPr>
          <w:rFonts w:ascii="Arial" w:hAnsi="Arial" w:cs="Arial"/>
          <w:sz w:val="22"/>
          <w:szCs w:val="22"/>
        </w:rPr>
        <w:t xml:space="preserve">) Przyjmujący zamówienia wykonuje na własny koszt i ryzyko. Ww. </w:t>
      </w:r>
      <w:r w:rsidRPr="00CE46FF">
        <w:rPr>
          <w:rFonts w:ascii="Arial" w:hAnsi="Arial" w:cs="Arial"/>
          <w:bCs/>
          <w:sz w:val="22"/>
          <w:szCs w:val="22"/>
        </w:rPr>
        <w:t xml:space="preserve">świadczenia zdrowotne </w:t>
      </w:r>
      <w:r w:rsidRPr="00CE46FF">
        <w:rPr>
          <w:rFonts w:ascii="Arial" w:hAnsi="Arial" w:cs="Arial"/>
          <w:sz w:val="22"/>
          <w:szCs w:val="22"/>
        </w:rPr>
        <w:t>mogą być sfinansowane przez Udzielającego Zamówienia tylko w przypadku otrzymania środków finansowych od Płatników świadczeń.</w:t>
      </w:r>
    </w:p>
    <w:p w14:paraId="57DD87A7" w14:textId="77777777" w:rsidR="00CE46FF" w:rsidRPr="00CE46FF" w:rsidRDefault="00CE46FF" w:rsidP="00CE46FF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t>Udzielający zamówienie zastrzega sobie możliwość odstąpienia od umowy w przypadku braku pokrycia wydatków przez płatnika świadczeń (NFZ)</w:t>
      </w:r>
    </w:p>
    <w:p w14:paraId="68A9FFBC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CE46FF">
        <w:rPr>
          <w:rFonts w:ascii="Arial" w:hAnsi="Arial" w:cs="Arial"/>
          <w:sz w:val="22"/>
          <w:szCs w:val="22"/>
        </w:rPr>
        <w:t>Przyjmującego zamówienie,</w:t>
      </w:r>
      <w:r w:rsidRPr="00CE46FF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CE46FF">
        <w:rPr>
          <w:rFonts w:ascii="Arial" w:hAnsi="Arial" w:cs="Arial"/>
          <w:sz w:val="22"/>
          <w:szCs w:val="22"/>
        </w:rPr>
        <w:t xml:space="preserve">Udzielającego zamówienie </w:t>
      </w:r>
      <w:r w:rsidRPr="00CE46FF">
        <w:rPr>
          <w:rFonts w:ascii="Arial" w:hAnsi="Arial" w:cs="Arial"/>
          <w:bCs/>
          <w:sz w:val="22"/>
          <w:szCs w:val="22"/>
        </w:rPr>
        <w:t>i</w:t>
      </w:r>
      <w:r w:rsidRPr="00CE46FF">
        <w:rPr>
          <w:rFonts w:ascii="Arial" w:hAnsi="Arial" w:cs="Arial"/>
          <w:sz w:val="22"/>
          <w:szCs w:val="22"/>
        </w:rPr>
        <w:t xml:space="preserve"> Płatnika świadczeń.</w:t>
      </w:r>
      <w:r w:rsidRPr="00CE46FF">
        <w:rPr>
          <w:rFonts w:ascii="Arial" w:hAnsi="Arial" w:cs="Arial"/>
          <w:bCs/>
          <w:sz w:val="22"/>
          <w:szCs w:val="22"/>
        </w:rPr>
        <w:t xml:space="preserve"> </w:t>
      </w:r>
    </w:p>
    <w:p w14:paraId="5CC4C8FB" w14:textId="77777777"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45F1E6D" w14:textId="77777777" w:rsidR="00CE46FF" w:rsidRPr="0037039A" w:rsidRDefault="00CE46FF" w:rsidP="00CE46FF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22</w:t>
      </w:r>
    </w:p>
    <w:p w14:paraId="501EFBE3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Umowa ulega rozwiązaniu w następujących przypadkach.:</w:t>
      </w:r>
    </w:p>
    <w:p w14:paraId="4FB20775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 upływem czasu, na który została zawarta,</w:t>
      </w:r>
    </w:p>
    <w:p w14:paraId="7BD50518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na mocy porozumienia Stron,</w:t>
      </w:r>
    </w:p>
    <w:p w14:paraId="363151A5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lub Przyjmującego zamówienie o wypowiedzeniu Umowy z zachowaniem miesięcznego okresu wypowiedzenia.</w:t>
      </w:r>
    </w:p>
    <w:p w14:paraId="1D15FE63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6FCCCE77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1F199568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nie przedstawiania w ustalonym Umową terminie wymaganych sprawozdań                    i informacji.</w:t>
      </w:r>
    </w:p>
    <w:p w14:paraId="33857918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22835E0B" w14:textId="77777777" w:rsidR="00CE46FF" w:rsidRPr="0037039A" w:rsidRDefault="00CE46FF" w:rsidP="00CE46FF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24BB9B0C" w14:textId="77777777"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4C37E709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23</w:t>
      </w:r>
    </w:p>
    <w:p w14:paraId="17A72FA5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03DB8B96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14:paraId="1886A747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00CC0199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2D6603E7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3DB08D09" w14:textId="77777777" w:rsidR="00CE46FF" w:rsidRPr="0037039A" w:rsidRDefault="00CE46FF" w:rsidP="00CE46FF">
      <w:pPr>
        <w:pStyle w:val="Tekstpodstawowy"/>
        <w:rPr>
          <w:rFonts w:ascii="Arial" w:hAnsi="Arial" w:cs="Arial"/>
          <w:sz w:val="22"/>
          <w:szCs w:val="22"/>
        </w:rPr>
      </w:pPr>
    </w:p>
    <w:p w14:paraId="391F68A0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24</w:t>
      </w:r>
    </w:p>
    <w:p w14:paraId="04FD95E6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zakresie nieuregulowanym Umową ą zastosowanie m.in. przepisy ustawy z dnia 27 sierpnia 2004r.o świadczeniach opieki zdrowotnej finansowanych ze środków publicznych  ustawy z dnia 15 kwietnia 2011r. o działalności leczniczej, ustawy z dnia 5 grudnia 1996 r. o zawodach lekarza i lekarza dentysty oraz Kodeksu cywilnego  i art. 304 [1] Kodeksu pracy.</w:t>
      </w:r>
    </w:p>
    <w:p w14:paraId="0F6C4EE2" w14:textId="14AE3E85"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7BA13C8B" w14:textId="77777777" w:rsidR="002453A8" w:rsidRDefault="002453A8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669DF01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469CDF76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lastRenderedPageBreak/>
        <w:t>§ 25</w:t>
      </w:r>
    </w:p>
    <w:p w14:paraId="0B359141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211226DC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26</w:t>
      </w:r>
    </w:p>
    <w:p w14:paraId="50697AE5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Zmiany do umowy dokonywane są w formie pisemnego aneksu, pod rygorem nieważności.</w:t>
      </w:r>
    </w:p>
    <w:p w14:paraId="799C8D23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5DF71C7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27</w:t>
      </w:r>
    </w:p>
    <w:p w14:paraId="681C8EB8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Spory powstałe na tle realizacji niniejszej umowy rozpatruje Sąd powszechny, właściwy dla siedziby Udzielającego zamówienia.</w:t>
      </w:r>
    </w:p>
    <w:p w14:paraId="2A9C2839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ab/>
      </w:r>
    </w:p>
    <w:p w14:paraId="43BFE474" w14:textId="77777777"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3AC1680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BE7F69A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CEC6470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3D5E524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4FC488B8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41BDD13C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A10D532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62CFB64E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591B1B1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15AA798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1DDC5953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95B763B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4D38E4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306E3C9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A5D5842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A0FA555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546810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1CD19B07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035241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1B5C02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499441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6D577A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65D127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B9A71B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F09578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46F3B4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A428C0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601E172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7132BF9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2ECA9E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C3F80B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B39352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CBA23F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C02971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A6C3251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63D30DCA" w14:textId="51BB8169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6068A5" w14:textId="0A9B5112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0381CBD3" w14:textId="25751E8B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19217983" w14:textId="343F6737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7F676D89" w14:textId="3DE228B1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6BAB9AFC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165AFC2" w14:textId="77777777" w:rsidR="0007395E" w:rsidRDefault="0037039A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="0007395E">
        <w:rPr>
          <w:rFonts w:ascii="Arial" w:hAnsi="Arial" w:cs="Arial"/>
          <w:sz w:val="22"/>
          <w:szCs w:val="22"/>
          <w:u w:val="single"/>
        </w:rPr>
        <w:t xml:space="preserve">ałącznik nr 1 </w:t>
      </w:r>
    </w:p>
    <w:p w14:paraId="251462D8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1A20C93E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76D52204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6986F321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0B0D1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14:paraId="792A269B" w14:textId="77777777" w:rsidR="00A33D0D" w:rsidRDefault="00A33D0D" w:rsidP="00A33D0D">
      <w:pPr>
        <w:jc w:val="right"/>
        <w:rPr>
          <w:rFonts w:ascii="Arial" w:hAnsi="Arial" w:cs="Arial"/>
          <w:b/>
          <w:sz w:val="18"/>
          <w:szCs w:val="18"/>
        </w:rPr>
      </w:pPr>
    </w:p>
    <w:p w14:paraId="6117FE8B" w14:textId="77777777" w:rsidR="00A33D0D" w:rsidRDefault="00A33D0D" w:rsidP="00A33D0D">
      <w:pPr>
        <w:jc w:val="right"/>
        <w:rPr>
          <w:rFonts w:ascii="Arial" w:hAnsi="Arial" w:cs="Arial"/>
          <w:b/>
          <w:sz w:val="18"/>
          <w:szCs w:val="18"/>
        </w:rPr>
      </w:pPr>
    </w:p>
    <w:p w14:paraId="708D0C9C" w14:textId="77777777" w:rsidR="00A33D0D" w:rsidRDefault="00A33D0D" w:rsidP="00A33D0D">
      <w:pPr>
        <w:rPr>
          <w:rFonts w:ascii="Arial" w:hAnsi="Arial" w:cs="Arial"/>
          <w:b/>
          <w:sz w:val="18"/>
          <w:szCs w:val="18"/>
        </w:rPr>
      </w:pPr>
    </w:p>
    <w:p w14:paraId="6E29AF03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14:paraId="502BE71F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jednostkowa i harmonogram świadczeń</w:t>
      </w:r>
    </w:p>
    <w:p w14:paraId="3F4E72CB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14:paraId="3F96AA1E" w14:textId="77777777" w:rsidR="00A33D0D" w:rsidRDefault="00A33D0D" w:rsidP="00A33D0D">
      <w:pPr>
        <w:rPr>
          <w:rFonts w:ascii="Arial" w:hAnsi="Arial" w:cs="Arial"/>
        </w:rPr>
      </w:pPr>
    </w:p>
    <w:p w14:paraId="1209089C" w14:textId="77777777" w:rsidR="00A33D0D" w:rsidRDefault="00A33D0D" w:rsidP="00A33D0D">
      <w:pPr>
        <w:ind w:left="18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Cena :</w:t>
      </w:r>
    </w:p>
    <w:p w14:paraId="7F9BF5A0" w14:textId="77777777" w:rsidR="00A33D0D" w:rsidRDefault="00A33D0D" w:rsidP="00A33D0D">
      <w:pPr>
        <w:ind w:left="180"/>
        <w:rPr>
          <w:rFonts w:ascii="Arial" w:hAnsi="Arial" w:cs="Arial"/>
          <w:sz w:val="20"/>
          <w:szCs w:val="20"/>
        </w:rPr>
      </w:pPr>
    </w:p>
    <w:p w14:paraId="1D2AFABB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i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Przyjmujący zamówienie za jeden punkt udzielonej osobiście porady specjalistycznej otrzyma cenę  jednostkową ......................................zł</w:t>
      </w:r>
      <w:r w:rsidRPr="008D3DDE">
        <w:rPr>
          <w:rFonts w:ascii="Arial" w:hAnsi="Arial" w:cs="Arial"/>
          <w:b/>
          <w:sz w:val="20"/>
          <w:szCs w:val="20"/>
        </w:rPr>
        <w:t>,</w:t>
      </w:r>
      <w:r w:rsidRPr="008D3DDE">
        <w:rPr>
          <w:rFonts w:ascii="Arial" w:hAnsi="Arial" w:cs="Arial"/>
          <w:sz w:val="20"/>
          <w:szCs w:val="20"/>
        </w:rPr>
        <w:t xml:space="preserve"> </w:t>
      </w:r>
      <w:r w:rsidRPr="008D3DDE">
        <w:rPr>
          <w:rFonts w:ascii="Arial" w:hAnsi="Arial" w:cs="Arial"/>
          <w:i/>
          <w:sz w:val="20"/>
          <w:szCs w:val="20"/>
        </w:rPr>
        <w:t xml:space="preserve">słownie:....................................................... </w:t>
      </w:r>
    </w:p>
    <w:p w14:paraId="14E1984D" w14:textId="77777777" w:rsidR="00A33D0D" w:rsidRPr="008D3DDE" w:rsidRDefault="00A33D0D" w:rsidP="00010AF3">
      <w:pPr>
        <w:jc w:val="both"/>
        <w:rPr>
          <w:rFonts w:ascii="Arial" w:hAnsi="Arial" w:cs="Arial"/>
          <w:i/>
          <w:sz w:val="20"/>
          <w:szCs w:val="20"/>
        </w:rPr>
      </w:pPr>
    </w:p>
    <w:p w14:paraId="2D9C7693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Miesięczna ilość punktów do realizacji: </w:t>
      </w:r>
    </w:p>
    <w:p w14:paraId="667DAC82" w14:textId="77777777" w:rsidR="008D3DDE" w:rsidRDefault="008D3DDE" w:rsidP="00010AF3">
      <w:pPr>
        <w:pStyle w:val="Akapitzlist"/>
        <w:rPr>
          <w:rFonts w:ascii="Arial" w:hAnsi="Arial" w:cs="Arial"/>
          <w:b/>
          <w:sz w:val="20"/>
          <w:szCs w:val="20"/>
        </w:rPr>
      </w:pPr>
    </w:p>
    <w:p w14:paraId="7E4FDF86" w14:textId="32868651" w:rsidR="008D3DDE" w:rsidRDefault="008D3DDE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Stomatologia ogólna..............................................................</w:t>
      </w:r>
    </w:p>
    <w:p w14:paraId="6DDB96E2" w14:textId="39809510" w:rsidR="002851E5" w:rsidRDefault="002851E5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Protetyka</w:t>
      </w:r>
    </w:p>
    <w:p w14:paraId="593F11E3" w14:textId="77777777" w:rsidR="008D3DDE" w:rsidRPr="008D3DDE" w:rsidRDefault="008D3DDE" w:rsidP="00010AF3">
      <w:pPr>
        <w:ind w:left="720"/>
        <w:jc w:val="both"/>
        <w:rPr>
          <w:rFonts w:ascii="Arial" w:hAnsi="Arial" w:cs="Arial"/>
          <w:b/>
          <w:sz w:val="20"/>
          <w:szCs w:val="20"/>
        </w:rPr>
      </w:pPr>
    </w:p>
    <w:p w14:paraId="639E1531" w14:textId="77777777" w:rsidR="008D3DDE" w:rsidRDefault="008D3DDE" w:rsidP="00010A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Świadczenia zdrowotne wykonywane na rzecz innych płatników - rozliczane będą stawką ...............................wartości wystawianych faktur .</w:t>
      </w:r>
    </w:p>
    <w:p w14:paraId="429FEFF0" w14:textId="77777777" w:rsidR="008D3DDE" w:rsidRPr="008D3DDE" w:rsidRDefault="008D3DDE" w:rsidP="00010AF3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0CC49CB0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Ilość punktów może ulec zmianie po wcześniejszych uzgodnieniach</w:t>
      </w:r>
    </w:p>
    <w:p w14:paraId="6DBBBEE3" w14:textId="77777777" w:rsidR="00A33D0D" w:rsidRPr="008D3DDE" w:rsidRDefault="00A33D0D" w:rsidP="00010AF3">
      <w:pPr>
        <w:ind w:left="708"/>
        <w:rPr>
          <w:rFonts w:ascii="Arial" w:hAnsi="Arial" w:cs="Arial"/>
          <w:sz w:val="20"/>
          <w:szCs w:val="20"/>
        </w:rPr>
      </w:pPr>
    </w:p>
    <w:p w14:paraId="5696F815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Harmonogram może ulec zmianie po wcześniejszych ustnych uzgodnieniach pomiędzy Przyjmującym zamówienie a Udzielającym zamówienia. </w:t>
      </w:r>
    </w:p>
    <w:p w14:paraId="78B833F0" w14:textId="77777777" w:rsidR="00A33D0D" w:rsidRPr="008D3DDE" w:rsidRDefault="00A33D0D" w:rsidP="008D3DDE">
      <w:pPr>
        <w:spacing w:line="360" w:lineRule="auto"/>
        <w:ind w:left="708"/>
        <w:rPr>
          <w:rFonts w:ascii="Arial" w:hAnsi="Arial" w:cs="Arial"/>
          <w:sz w:val="20"/>
          <w:szCs w:val="20"/>
        </w:rPr>
      </w:pPr>
    </w:p>
    <w:p w14:paraId="4DAD771F" w14:textId="77777777" w:rsidR="00A33D0D" w:rsidRDefault="00A33D0D" w:rsidP="00A33D0D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12BFC0B3" w14:textId="77777777"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14:paraId="61503DBC" w14:textId="77777777"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14:paraId="5E5D43AA" w14:textId="77777777" w:rsidR="00A33D0D" w:rsidRDefault="00A33D0D" w:rsidP="00A33D0D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Harmonogram: </w:t>
      </w:r>
    </w:p>
    <w:p w14:paraId="3AF9BFF4" w14:textId="77777777" w:rsidR="00A33D0D" w:rsidRDefault="00A33D0D" w:rsidP="00A33D0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A45BC66" w14:textId="77777777" w:rsidR="00A33D0D" w:rsidRPr="00C975C4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 w:rsidRPr="00C975C4">
        <w:rPr>
          <w:rFonts w:ascii="Arial" w:hAnsi="Arial" w:cs="Arial"/>
          <w:bCs/>
          <w:sz w:val="22"/>
          <w:szCs w:val="22"/>
        </w:rPr>
        <w:t>Ponie</w:t>
      </w:r>
      <w:r w:rsidR="00C975C4" w:rsidRPr="00C975C4">
        <w:rPr>
          <w:rFonts w:ascii="Arial" w:hAnsi="Arial" w:cs="Arial"/>
          <w:bCs/>
          <w:sz w:val="22"/>
          <w:szCs w:val="22"/>
        </w:rPr>
        <w:t>działek                        .......................</w:t>
      </w:r>
    </w:p>
    <w:p w14:paraId="005956D9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Wtorek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     .......................</w:t>
      </w:r>
    </w:p>
    <w:p w14:paraId="7E65626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Środa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      ......................</w:t>
      </w:r>
    </w:p>
    <w:p w14:paraId="127BE8C7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Czwartek 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.......................</w:t>
      </w:r>
      <w:r>
        <w:rPr>
          <w:rFonts w:ascii="Arial" w:hAnsi="Arial" w:cs="Arial"/>
          <w:bCs/>
          <w:sz w:val="22"/>
          <w:szCs w:val="22"/>
        </w:rPr>
        <w:t xml:space="preserve">    </w:t>
      </w:r>
    </w:p>
    <w:p w14:paraId="369DCB5F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Piątek     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.......................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E8FD46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4ED3510C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1BD921F6" w14:textId="77777777"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14:paraId="73F8A3B8" w14:textId="77777777"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14:paraId="24ADC361" w14:textId="77777777"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Przyjmujący zamówienie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          Udzielający zamówienia</w:t>
      </w:r>
    </w:p>
    <w:p w14:paraId="392D2BB1" w14:textId="77777777"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</w:p>
    <w:p w14:paraId="14F1FBC5" w14:textId="77777777" w:rsidR="00A33D0D" w:rsidRDefault="00A33D0D" w:rsidP="00A33D0D">
      <w:pPr>
        <w:jc w:val="center"/>
        <w:rPr>
          <w:rFonts w:ascii="Arial" w:hAnsi="Arial" w:cs="Arial"/>
          <w:b/>
          <w:sz w:val="22"/>
          <w:szCs w:val="22"/>
        </w:rPr>
      </w:pPr>
    </w:p>
    <w:p w14:paraId="22547F92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…………………………….                                                               …………………………….....</w:t>
      </w:r>
    </w:p>
    <w:p w14:paraId="1EAED71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347D3E2E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43C73B7C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sectPr w:rsidR="00A33D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137BC" w14:textId="77777777" w:rsidR="00B77654" w:rsidRDefault="00B77654" w:rsidP="00B77654">
      <w:r>
        <w:separator/>
      </w:r>
    </w:p>
  </w:endnote>
  <w:endnote w:type="continuationSeparator" w:id="0">
    <w:p w14:paraId="4BD3E47B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289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B4A74DA" w14:textId="6D35F039" w:rsidR="006B71D9" w:rsidRPr="006B71D9" w:rsidRDefault="006B71D9">
        <w:pPr>
          <w:pStyle w:val="Stopka"/>
          <w:jc w:val="right"/>
          <w:rPr>
            <w:sz w:val="20"/>
            <w:szCs w:val="20"/>
          </w:rPr>
        </w:pPr>
        <w:r w:rsidRPr="006B71D9">
          <w:rPr>
            <w:sz w:val="20"/>
            <w:szCs w:val="20"/>
          </w:rPr>
          <w:fldChar w:fldCharType="begin"/>
        </w:r>
        <w:r w:rsidRPr="006B71D9">
          <w:rPr>
            <w:sz w:val="20"/>
            <w:szCs w:val="20"/>
          </w:rPr>
          <w:instrText>PAGE   \* MERGEFORMAT</w:instrText>
        </w:r>
        <w:r w:rsidRPr="006B71D9">
          <w:rPr>
            <w:sz w:val="20"/>
            <w:szCs w:val="20"/>
          </w:rPr>
          <w:fldChar w:fldCharType="separate"/>
        </w:r>
        <w:r w:rsidRPr="006B71D9">
          <w:rPr>
            <w:sz w:val="20"/>
            <w:szCs w:val="20"/>
          </w:rPr>
          <w:t>2</w:t>
        </w:r>
        <w:r w:rsidRPr="006B71D9">
          <w:rPr>
            <w:sz w:val="20"/>
            <w:szCs w:val="20"/>
          </w:rPr>
          <w:fldChar w:fldCharType="end"/>
        </w:r>
      </w:p>
    </w:sdtContent>
  </w:sdt>
  <w:p w14:paraId="6658828E" w14:textId="77777777" w:rsidR="006B71D9" w:rsidRDefault="006B71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1D68B" w14:textId="77777777" w:rsidR="00B77654" w:rsidRDefault="00B77654" w:rsidP="00B77654">
      <w:r>
        <w:separator/>
      </w:r>
    </w:p>
  </w:footnote>
  <w:footnote w:type="continuationSeparator" w:id="0">
    <w:p w14:paraId="63C4D1D1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341CA3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2150C1C"/>
    <w:multiLevelType w:val="hybridMultilevel"/>
    <w:tmpl w:val="C4F8EC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5356BA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204823EC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54F7966"/>
    <w:multiLevelType w:val="hybridMultilevel"/>
    <w:tmpl w:val="085E7F56"/>
    <w:lvl w:ilvl="0" w:tplc="F214898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04FD8"/>
    <w:multiLevelType w:val="hybridMultilevel"/>
    <w:tmpl w:val="C96AA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916B5"/>
    <w:multiLevelType w:val="hybridMultilevel"/>
    <w:tmpl w:val="BFC46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703E7D"/>
    <w:multiLevelType w:val="hybridMultilevel"/>
    <w:tmpl w:val="25DAA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11D79"/>
    <w:multiLevelType w:val="hybridMultilevel"/>
    <w:tmpl w:val="B1C68B9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5E3152CD"/>
    <w:multiLevelType w:val="hybridMultilevel"/>
    <w:tmpl w:val="98706508"/>
    <w:lvl w:ilvl="0" w:tplc="93A0E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678B9"/>
    <w:multiLevelType w:val="hybridMultilevel"/>
    <w:tmpl w:val="388E0594"/>
    <w:lvl w:ilvl="0" w:tplc="AB207DD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B246863"/>
    <w:multiLevelType w:val="hybridMultilevel"/>
    <w:tmpl w:val="203ACED6"/>
    <w:lvl w:ilvl="0" w:tplc="6C28D40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03407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580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2108152">
    <w:abstractNumId w:val="1"/>
  </w:num>
  <w:num w:numId="4" w16cid:durableId="13823642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5298395">
    <w:abstractNumId w:val="4"/>
  </w:num>
  <w:num w:numId="6" w16cid:durableId="1399210929">
    <w:abstractNumId w:val="5"/>
  </w:num>
  <w:num w:numId="7" w16cid:durableId="1467695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87213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71390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7765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4068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9443007">
    <w:abstractNumId w:val="11"/>
  </w:num>
  <w:num w:numId="13" w16cid:durableId="2615676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9344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116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83962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05895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30928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48247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2841789">
    <w:abstractNumId w:val="28"/>
  </w:num>
  <w:num w:numId="21" w16cid:durableId="1089041485">
    <w:abstractNumId w:val="22"/>
  </w:num>
  <w:num w:numId="22" w16cid:durableId="628129692">
    <w:abstractNumId w:val="27"/>
  </w:num>
  <w:num w:numId="23" w16cid:durableId="122965474">
    <w:abstractNumId w:val="26"/>
  </w:num>
  <w:num w:numId="24" w16cid:durableId="10524583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44557191">
    <w:abstractNumId w:val="29"/>
  </w:num>
  <w:num w:numId="26" w16cid:durableId="664742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9835588">
    <w:abstractNumId w:val="25"/>
  </w:num>
  <w:num w:numId="28" w16cid:durableId="1903178523">
    <w:abstractNumId w:val="29"/>
  </w:num>
  <w:num w:numId="29" w16cid:durableId="2117408384">
    <w:abstractNumId w:val="19"/>
  </w:num>
  <w:num w:numId="30" w16cid:durableId="1246106599">
    <w:abstractNumId w:val="24"/>
  </w:num>
  <w:num w:numId="31" w16cid:durableId="66593766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258579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29288035">
    <w:abstractNumId w:val="21"/>
    <w:lvlOverride w:ilvl="0">
      <w:startOverride w:val="1"/>
    </w:lvlOverride>
  </w:num>
  <w:num w:numId="34" w16cid:durableId="18199578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08073562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10AF3"/>
    <w:rsid w:val="0007395E"/>
    <w:rsid w:val="000B0D1A"/>
    <w:rsid w:val="000D1D50"/>
    <w:rsid w:val="000D6F12"/>
    <w:rsid w:val="00190C6E"/>
    <w:rsid w:val="001A397C"/>
    <w:rsid w:val="001D4975"/>
    <w:rsid w:val="002453A8"/>
    <w:rsid w:val="002851E5"/>
    <w:rsid w:val="002D0184"/>
    <w:rsid w:val="0032291A"/>
    <w:rsid w:val="0037039A"/>
    <w:rsid w:val="004459F9"/>
    <w:rsid w:val="004B5B48"/>
    <w:rsid w:val="005E1AF7"/>
    <w:rsid w:val="005E5540"/>
    <w:rsid w:val="00654687"/>
    <w:rsid w:val="006B71D9"/>
    <w:rsid w:val="008777A2"/>
    <w:rsid w:val="008A16C1"/>
    <w:rsid w:val="008D3DDE"/>
    <w:rsid w:val="009B7EB0"/>
    <w:rsid w:val="009C7076"/>
    <w:rsid w:val="00A21A33"/>
    <w:rsid w:val="00A33D0D"/>
    <w:rsid w:val="00B123D3"/>
    <w:rsid w:val="00B77654"/>
    <w:rsid w:val="00BA78AA"/>
    <w:rsid w:val="00C975C4"/>
    <w:rsid w:val="00CE46FF"/>
    <w:rsid w:val="00E45FC9"/>
    <w:rsid w:val="00FB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6043"/>
  <w15:docId w15:val="{EC5C60A5-504F-4760-8ABF-2777C1F7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5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8</Pages>
  <Words>2670</Words>
  <Characters>16020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20</cp:revision>
  <cp:lastPrinted>2023-01-09T07:57:00Z</cp:lastPrinted>
  <dcterms:created xsi:type="dcterms:W3CDTF">2018-08-27T08:54:00Z</dcterms:created>
  <dcterms:modified xsi:type="dcterms:W3CDTF">2023-01-09T08:18:00Z</dcterms:modified>
</cp:coreProperties>
</file>