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4A1D5" w14:textId="77777777" w:rsidR="009E7050" w:rsidRPr="00A808AC" w:rsidRDefault="00B16326" w:rsidP="009E7050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sz w:val="20"/>
          <w:szCs w:val="20"/>
          <w:lang w:eastAsia="zh-CN"/>
        </w:rPr>
        <w:t>Załącznik  nr 1</w:t>
      </w:r>
    </w:p>
    <w:p w14:paraId="05712AFE" w14:textId="30604400" w:rsidR="009E7050" w:rsidRPr="00A808AC" w:rsidRDefault="009E7050" w:rsidP="009E7050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0"/>
          <w:lang w:eastAsia="zh-CN"/>
        </w:rPr>
      </w:pPr>
      <w:r w:rsidRPr="00A808AC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 do Zarządzenia Nr</w:t>
      </w:r>
      <w:r w:rsidR="009176ED" w:rsidRPr="00A808AC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 </w:t>
      </w:r>
      <w:r w:rsidR="00BE648A">
        <w:rPr>
          <w:rFonts w:ascii="Arial" w:eastAsia="Times New Roman" w:hAnsi="Arial" w:cs="Arial"/>
          <w:b/>
          <w:sz w:val="20"/>
          <w:szCs w:val="20"/>
          <w:lang w:eastAsia="zh-CN"/>
        </w:rPr>
        <w:t>3</w:t>
      </w:r>
      <w:r w:rsidR="002D5FEF">
        <w:rPr>
          <w:rFonts w:ascii="Arial" w:eastAsia="Times New Roman" w:hAnsi="Arial" w:cs="Arial"/>
          <w:b/>
          <w:sz w:val="20"/>
          <w:szCs w:val="20"/>
          <w:lang w:eastAsia="zh-CN"/>
        </w:rPr>
        <w:t>/202</w:t>
      </w:r>
      <w:r w:rsidR="00BE648A">
        <w:rPr>
          <w:rFonts w:ascii="Arial" w:eastAsia="Times New Roman" w:hAnsi="Arial" w:cs="Arial"/>
          <w:b/>
          <w:sz w:val="20"/>
          <w:szCs w:val="20"/>
          <w:lang w:eastAsia="zh-CN"/>
        </w:rPr>
        <w:t>3</w:t>
      </w:r>
    </w:p>
    <w:p w14:paraId="618B181B" w14:textId="077FE7B2" w:rsidR="009E7050" w:rsidRPr="009E7050" w:rsidRDefault="005A0C8E" w:rsidP="009E7050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color w:val="0000FF"/>
          <w:sz w:val="28"/>
          <w:szCs w:val="28"/>
          <w:lang w:eastAsia="zh-CN"/>
        </w:rPr>
      </w:pPr>
      <w:r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        z dn. </w:t>
      </w:r>
      <w:r w:rsidR="00BE648A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17 stycznia </w:t>
      </w:r>
      <w:r w:rsidR="002D5FEF">
        <w:rPr>
          <w:rFonts w:ascii="Arial" w:eastAsia="Times New Roman" w:hAnsi="Arial" w:cs="Arial"/>
          <w:b/>
          <w:sz w:val="20"/>
          <w:szCs w:val="20"/>
          <w:lang w:eastAsia="zh-CN"/>
        </w:rPr>
        <w:t>202</w:t>
      </w:r>
      <w:r w:rsidR="00BE648A">
        <w:rPr>
          <w:rFonts w:ascii="Arial" w:eastAsia="Times New Roman" w:hAnsi="Arial" w:cs="Arial"/>
          <w:b/>
          <w:sz w:val="20"/>
          <w:szCs w:val="20"/>
          <w:lang w:eastAsia="zh-CN"/>
        </w:rPr>
        <w:t>3</w:t>
      </w:r>
      <w:r w:rsidR="009E7050" w:rsidRPr="00A808AC">
        <w:rPr>
          <w:rFonts w:ascii="Arial" w:eastAsia="Times New Roman" w:hAnsi="Arial" w:cs="Arial"/>
          <w:b/>
          <w:sz w:val="20"/>
          <w:szCs w:val="20"/>
          <w:lang w:eastAsia="zh-CN"/>
        </w:rPr>
        <w:t>r.</w:t>
      </w:r>
    </w:p>
    <w:p w14:paraId="3028A8BD" w14:textId="77777777" w:rsidR="009E7050" w:rsidRPr="009E7050" w:rsidRDefault="009E7050" w:rsidP="009E705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FF"/>
          <w:sz w:val="28"/>
          <w:szCs w:val="28"/>
          <w:lang w:eastAsia="zh-CN"/>
        </w:rPr>
      </w:pPr>
    </w:p>
    <w:p w14:paraId="22DE27D7" w14:textId="77777777" w:rsidR="009E7050" w:rsidRPr="00A808AC" w:rsidRDefault="009E7050" w:rsidP="009E705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zh-CN"/>
        </w:rPr>
      </w:pPr>
      <w:r w:rsidRPr="00A808AC">
        <w:rPr>
          <w:rFonts w:ascii="Arial" w:eastAsia="Times New Roman" w:hAnsi="Arial" w:cs="Arial"/>
          <w:b/>
          <w:sz w:val="28"/>
          <w:szCs w:val="28"/>
          <w:lang w:eastAsia="zh-CN"/>
        </w:rPr>
        <w:t>REGULAMIN</w:t>
      </w:r>
    </w:p>
    <w:p w14:paraId="3FAB1A07" w14:textId="77777777" w:rsidR="009E7050" w:rsidRPr="00A808AC" w:rsidRDefault="009E7050" w:rsidP="009E705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zh-CN"/>
        </w:rPr>
      </w:pPr>
      <w:r w:rsidRPr="00A808AC">
        <w:rPr>
          <w:rFonts w:ascii="Arial" w:eastAsia="Times New Roman" w:hAnsi="Arial" w:cs="Arial"/>
          <w:b/>
          <w:sz w:val="28"/>
          <w:szCs w:val="28"/>
          <w:lang w:eastAsia="zh-CN"/>
        </w:rPr>
        <w:t>konkursu ofert na udzielanie świadczeń zdrowotnych</w:t>
      </w:r>
    </w:p>
    <w:p w14:paraId="22125DDB" w14:textId="77777777" w:rsidR="009E7050" w:rsidRPr="00A808AC" w:rsidRDefault="009E7050" w:rsidP="009E705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808AC">
        <w:rPr>
          <w:rFonts w:ascii="Arial" w:eastAsia="Times New Roman" w:hAnsi="Arial" w:cs="Arial"/>
          <w:b/>
          <w:sz w:val="28"/>
          <w:szCs w:val="28"/>
          <w:lang w:eastAsia="zh-CN"/>
        </w:rPr>
        <w:t xml:space="preserve">w siedzibie Miejsko – Gminnej Przychodni w Świeciu ul. Wojska Polskiego 80 ( zwana dalej „Udzielającym zamówienia”)   </w:t>
      </w:r>
    </w:p>
    <w:p w14:paraId="35A74FD5" w14:textId="77777777" w:rsidR="009E7050" w:rsidRPr="009E7050" w:rsidRDefault="009E7050" w:rsidP="009E7050">
      <w:pPr>
        <w:suppressAutoHyphens/>
        <w:spacing w:after="0" w:line="240" w:lineRule="auto"/>
        <w:jc w:val="center"/>
        <w:rPr>
          <w:rFonts w:ascii="Century Gothic" w:eastAsia="Times New Roman" w:hAnsi="Century Gothic" w:cs="Century Gothic"/>
          <w:b/>
          <w:color w:val="0000FF"/>
          <w:sz w:val="28"/>
          <w:szCs w:val="28"/>
          <w:lang w:eastAsia="zh-CN"/>
        </w:rPr>
      </w:pPr>
    </w:p>
    <w:p w14:paraId="6EAE7DD6" w14:textId="77777777" w:rsidR="0010569F" w:rsidRDefault="0010569F" w:rsidP="001056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  <w:t>Podstawa prawna:</w:t>
      </w:r>
    </w:p>
    <w:p w14:paraId="371E6451" w14:textId="45F2CCC6" w:rsidR="0010569F" w:rsidRDefault="0010569F" w:rsidP="0010569F">
      <w:pPr>
        <w:tabs>
          <w:tab w:val="left" w:pos="70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Na podstawie art. 26 i art. 27 ustawy z dnia 15 kwietnia 2011 r. o działalności leczniczej (Dz. U. z 202</w:t>
      </w:r>
      <w:r w:rsidR="00BE648A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r., poz. 711) oraz ustawy z dnia 27 sierpnia 2004 r. o świadczeniach opieki zdrowotnej finansowanych ze środków publicznych (tekst jedn. Dz. U. 202</w:t>
      </w:r>
      <w:r w:rsidR="00BE648A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r, poz. </w:t>
      </w:r>
      <w:r w:rsidR="00BE648A">
        <w:rPr>
          <w:rFonts w:ascii="Times New Roman" w:hAnsi="Times New Roman" w:cs="Times New Roman"/>
          <w:sz w:val="20"/>
          <w:szCs w:val="20"/>
        </w:rPr>
        <w:t>2561</w:t>
      </w:r>
      <w:r>
        <w:rPr>
          <w:rFonts w:ascii="Times New Roman" w:hAnsi="Times New Roman" w:cs="Times New Roman"/>
          <w:sz w:val="20"/>
          <w:szCs w:val="20"/>
        </w:rPr>
        <w:t>) i przepisów Kodeksu Cywilnego .</w:t>
      </w:r>
    </w:p>
    <w:p w14:paraId="23FB4EB8" w14:textId="77777777" w:rsidR="0010569F" w:rsidRDefault="0010569F" w:rsidP="0010569F">
      <w:pPr>
        <w:keepNext/>
        <w:shd w:val="clear" w:color="auto" w:fill="E6E6E6"/>
        <w:tabs>
          <w:tab w:val="num" w:pos="576"/>
        </w:tabs>
        <w:suppressAutoHyphens/>
        <w:spacing w:before="240" w:after="60" w:line="240" w:lineRule="auto"/>
        <w:ind w:left="576" w:hanging="576"/>
        <w:jc w:val="both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>
        <w:rPr>
          <w:rFonts w:ascii="Arial" w:eastAsia="Times New Roman" w:hAnsi="Arial" w:cs="Arial"/>
          <w:b/>
          <w:bCs/>
          <w:iCs/>
          <w:sz w:val="28"/>
          <w:szCs w:val="28"/>
          <w:lang w:eastAsia="zh-CN"/>
        </w:rPr>
        <w:t>I. Cel konkursu i tryb zgłaszania oferentów:</w:t>
      </w:r>
    </w:p>
    <w:p w14:paraId="7B07B3C5" w14:textId="77777777" w:rsidR="0010569F" w:rsidRDefault="0010569F" w:rsidP="001056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</w:p>
    <w:p w14:paraId="71887EFB" w14:textId="77777777" w:rsidR="0010569F" w:rsidRPr="00B85BAB" w:rsidRDefault="0010569F" w:rsidP="0010569F">
      <w:pPr>
        <w:pStyle w:val="Akapitzlist"/>
        <w:numPr>
          <w:ilvl w:val="0"/>
          <w:numId w:val="7"/>
        </w:numPr>
        <w:spacing w:after="120"/>
        <w:ind w:left="426" w:hanging="426"/>
        <w:jc w:val="both"/>
        <w:rPr>
          <w:sz w:val="22"/>
          <w:szCs w:val="22"/>
        </w:rPr>
      </w:pPr>
      <w:r w:rsidRPr="00B85BAB">
        <w:rPr>
          <w:sz w:val="22"/>
          <w:szCs w:val="22"/>
        </w:rPr>
        <w:t>Celem konkursu ofert jest wyłonienie usługodawcy uprawnionego do udzielania świadczeń zdrowotnych w zakresie podstawowej opieki zdrowotnej, który wykonywał będzie działalność leczniczą  w imieniu i na rzecz Udzielającego zamówienia.</w:t>
      </w:r>
    </w:p>
    <w:p w14:paraId="1C7C4B1D" w14:textId="149C1CC4" w:rsidR="0010569F" w:rsidRPr="00B85BAB" w:rsidRDefault="0010569F" w:rsidP="0010569F">
      <w:pPr>
        <w:pStyle w:val="Akapitzlist"/>
        <w:numPr>
          <w:ilvl w:val="0"/>
          <w:numId w:val="7"/>
        </w:numPr>
        <w:spacing w:after="120"/>
        <w:ind w:left="426" w:hanging="426"/>
        <w:jc w:val="both"/>
        <w:rPr>
          <w:sz w:val="22"/>
          <w:szCs w:val="22"/>
        </w:rPr>
      </w:pPr>
      <w:r w:rsidRPr="00B85BAB">
        <w:rPr>
          <w:sz w:val="22"/>
          <w:szCs w:val="22"/>
        </w:rPr>
        <w:t>Świadczenia  udzielane będą od poniedziałku do piątku w godzinach wzajemnie uzgodnionych (przedpołudniowych, popołudniowych)</w:t>
      </w:r>
      <w:r w:rsidR="00BE648A" w:rsidRPr="00B85BAB">
        <w:rPr>
          <w:sz w:val="22"/>
          <w:szCs w:val="22"/>
        </w:rPr>
        <w:t xml:space="preserve"> w wymiarze nie mniejszym niż 70 godzin miesięcznie i nie większym niż 178 godzin miesięcznie</w:t>
      </w:r>
      <w:r w:rsidR="005A0C8E" w:rsidRPr="00B85BAB">
        <w:rPr>
          <w:sz w:val="22"/>
          <w:szCs w:val="22"/>
        </w:rPr>
        <w:t xml:space="preserve"> </w:t>
      </w:r>
      <w:r w:rsidRPr="00B85BAB">
        <w:rPr>
          <w:sz w:val="22"/>
          <w:szCs w:val="22"/>
        </w:rPr>
        <w:t xml:space="preserve">w siedzibie Miejsko-Gminnej Przychodni w Świeciu. </w:t>
      </w:r>
    </w:p>
    <w:p w14:paraId="675A489C" w14:textId="77777777" w:rsidR="0010569F" w:rsidRPr="00B85BAB" w:rsidRDefault="0010569F" w:rsidP="0010569F">
      <w:pPr>
        <w:pStyle w:val="Akapitzlist"/>
        <w:numPr>
          <w:ilvl w:val="0"/>
          <w:numId w:val="7"/>
        </w:numPr>
        <w:spacing w:after="120"/>
        <w:ind w:left="426" w:hanging="426"/>
        <w:jc w:val="both"/>
        <w:rPr>
          <w:sz w:val="22"/>
          <w:szCs w:val="22"/>
        </w:rPr>
      </w:pPr>
      <w:r w:rsidRPr="00B85BAB">
        <w:rPr>
          <w:sz w:val="22"/>
          <w:szCs w:val="22"/>
        </w:rPr>
        <w:t xml:space="preserve">Zakres świadczeń zdrowotnych będących przedmiotem zamówienia; </w:t>
      </w:r>
    </w:p>
    <w:p w14:paraId="0DA087E7" w14:textId="77777777" w:rsidR="0010569F" w:rsidRDefault="0010569F" w:rsidP="0010569F">
      <w:pPr>
        <w:pStyle w:val="Akapitzlist"/>
        <w:spacing w:after="120"/>
        <w:ind w:left="426"/>
        <w:jc w:val="both"/>
        <w:rPr>
          <w:sz w:val="24"/>
        </w:rPr>
      </w:pPr>
    </w:p>
    <w:p w14:paraId="628A6CBA" w14:textId="77777777" w:rsidR="0010569F" w:rsidRDefault="0010569F" w:rsidP="0010569F">
      <w:pPr>
        <w:pStyle w:val="Akapitzlist"/>
        <w:numPr>
          <w:ilvl w:val="0"/>
          <w:numId w:val="8"/>
        </w:numPr>
        <w:spacing w:after="120"/>
        <w:jc w:val="both"/>
        <w:rPr>
          <w:b/>
          <w:sz w:val="24"/>
        </w:rPr>
      </w:pPr>
      <w:r>
        <w:rPr>
          <w:b/>
          <w:sz w:val="24"/>
        </w:rPr>
        <w:t>podstawowa opieka zdrowotna.</w:t>
      </w:r>
    </w:p>
    <w:p w14:paraId="737A042B" w14:textId="77777777" w:rsidR="0010569F" w:rsidRDefault="0010569F" w:rsidP="0010569F">
      <w:pPr>
        <w:pStyle w:val="Akapitzlist"/>
        <w:spacing w:after="120"/>
        <w:ind w:left="900"/>
        <w:jc w:val="both"/>
        <w:rPr>
          <w:b/>
          <w:sz w:val="24"/>
        </w:rPr>
      </w:pPr>
    </w:p>
    <w:p w14:paraId="2AFED557" w14:textId="77777777" w:rsidR="0010569F" w:rsidRPr="00B85BAB" w:rsidRDefault="0010569F" w:rsidP="0010569F">
      <w:pPr>
        <w:pStyle w:val="Akapitzlist"/>
        <w:numPr>
          <w:ilvl w:val="0"/>
          <w:numId w:val="7"/>
        </w:numPr>
        <w:spacing w:after="120"/>
        <w:ind w:left="426" w:hanging="426"/>
        <w:jc w:val="both"/>
        <w:rPr>
          <w:sz w:val="22"/>
          <w:szCs w:val="22"/>
        </w:rPr>
      </w:pPr>
      <w:r w:rsidRPr="00B85BAB">
        <w:rPr>
          <w:sz w:val="22"/>
          <w:szCs w:val="22"/>
        </w:rPr>
        <w:t xml:space="preserve">Do konkursu mogą przystąpić wyłącznie podmioty uprawnione do wykonywania świadczeń z zakresu </w:t>
      </w:r>
      <w:r w:rsidRPr="00B85BAB">
        <w:rPr>
          <w:i/>
          <w:sz w:val="22"/>
          <w:szCs w:val="22"/>
        </w:rPr>
        <w:t>podstawowej opieki zdrowotnej</w:t>
      </w:r>
      <w:r w:rsidRPr="00B85BAB">
        <w:rPr>
          <w:sz w:val="22"/>
          <w:szCs w:val="22"/>
        </w:rPr>
        <w:t xml:space="preserve">, posiadające ważne prawo wykonywania zawodu, ważne zaświadczenie o wpisie do rejestru indywidualnych praktyk lekarskich lub ewidencji działalności gospodarczej. </w:t>
      </w:r>
    </w:p>
    <w:p w14:paraId="0D4B3DDB" w14:textId="77777777" w:rsidR="0010569F" w:rsidRPr="00B85BAB" w:rsidRDefault="0010569F" w:rsidP="0010569F">
      <w:pPr>
        <w:pStyle w:val="Akapitzlist"/>
        <w:spacing w:after="120"/>
        <w:ind w:left="426"/>
        <w:jc w:val="both"/>
        <w:rPr>
          <w:sz w:val="22"/>
          <w:szCs w:val="22"/>
        </w:rPr>
      </w:pPr>
    </w:p>
    <w:p w14:paraId="1A90A678" w14:textId="77777777" w:rsidR="0010569F" w:rsidRPr="00B85BAB" w:rsidRDefault="0010569F" w:rsidP="0010569F">
      <w:pPr>
        <w:pStyle w:val="Akapitzlist"/>
        <w:numPr>
          <w:ilvl w:val="0"/>
          <w:numId w:val="7"/>
        </w:numPr>
        <w:ind w:left="426" w:hanging="426"/>
        <w:jc w:val="both"/>
        <w:rPr>
          <w:sz w:val="22"/>
          <w:szCs w:val="22"/>
        </w:rPr>
      </w:pPr>
      <w:r w:rsidRPr="00B85BAB">
        <w:rPr>
          <w:sz w:val="22"/>
          <w:szCs w:val="22"/>
        </w:rPr>
        <w:t>Oferta powinna zawierać:</w:t>
      </w:r>
    </w:p>
    <w:p w14:paraId="3A4F0E01" w14:textId="77777777" w:rsidR="0010569F" w:rsidRPr="00B85BAB" w:rsidRDefault="0010569F" w:rsidP="0010569F">
      <w:pPr>
        <w:numPr>
          <w:ilvl w:val="0"/>
          <w:numId w:val="9"/>
        </w:numPr>
        <w:tabs>
          <w:tab w:val="clear" w:pos="0"/>
          <w:tab w:val="left" w:pos="643"/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85BAB">
        <w:rPr>
          <w:rFonts w:ascii="Times New Roman" w:eastAsia="Times New Roman" w:hAnsi="Times New Roman" w:cs="Times New Roman"/>
          <w:lang w:eastAsia="zh-CN"/>
        </w:rPr>
        <w:t xml:space="preserve">oświadczenie oferenta o zapoznaniu się z treścią ogłoszenia o konkursie ofert, </w:t>
      </w:r>
    </w:p>
    <w:p w14:paraId="05D90FFD" w14:textId="7C1A6FF5" w:rsidR="0010569F" w:rsidRPr="00B85BAB" w:rsidRDefault="0010569F" w:rsidP="0010569F">
      <w:pPr>
        <w:numPr>
          <w:ilvl w:val="0"/>
          <w:numId w:val="9"/>
        </w:numPr>
        <w:tabs>
          <w:tab w:val="clear" w:pos="0"/>
          <w:tab w:val="left" w:pos="643"/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85BAB">
        <w:rPr>
          <w:rFonts w:ascii="Times New Roman" w:eastAsia="Times New Roman" w:hAnsi="Times New Roman" w:cs="Times New Roman"/>
          <w:lang w:eastAsia="zh-CN"/>
        </w:rPr>
        <w:t>oświadczenie oferenta o zapoznaniu się z treścią regulaminu konkursu ofert, szczegółowymi warunkami konkursu ofert</w:t>
      </w:r>
      <w:r w:rsidR="00B85BAB" w:rsidRPr="00B85BAB">
        <w:rPr>
          <w:rFonts w:ascii="Times New Roman" w:eastAsia="Times New Roman" w:hAnsi="Times New Roman" w:cs="Times New Roman"/>
          <w:lang w:eastAsia="zh-CN"/>
        </w:rPr>
        <w:t>, klauzulą informacyjną RODO</w:t>
      </w:r>
      <w:r w:rsidRPr="00B85BAB">
        <w:rPr>
          <w:rFonts w:ascii="Times New Roman" w:eastAsia="Times New Roman" w:hAnsi="Times New Roman" w:cs="Times New Roman"/>
          <w:lang w:eastAsia="zh-CN"/>
        </w:rPr>
        <w:t xml:space="preserve"> oraz ze wzorem umowy na udzielanie świadczeń zdrowotnych,</w:t>
      </w:r>
    </w:p>
    <w:p w14:paraId="7347054B" w14:textId="77777777" w:rsidR="0010569F" w:rsidRPr="00B85BAB" w:rsidRDefault="0010569F" w:rsidP="0010569F">
      <w:pPr>
        <w:numPr>
          <w:ilvl w:val="0"/>
          <w:numId w:val="9"/>
        </w:numPr>
        <w:tabs>
          <w:tab w:val="clear" w:pos="0"/>
          <w:tab w:val="left" w:pos="643"/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85BAB">
        <w:rPr>
          <w:rFonts w:ascii="Times New Roman" w:eastAsia="Times New Roman" w:hAnsi="Times New Roman" w:cs="Times New Roman"/>
          <w:lang w:eastAsia="zh-CN"/>
        </w:rPr>
        <w:t xml:space="preserve">określenie zakresu i wymiaru godzinowego oferowanych świadczeń z uwzględnieniem pkt I ust. 2 niniejszego regulaminu, </w:t>
      </w:r>
    </w:p>
    <w:p w14:paraId="06A30AC8" w14:textId="77777777" w:rsidR="0010569F" w:rsidRPr="00B85BAB" w:rsidRDefault="0010569F" w:rsidP="0010569F">
      <w:pPr>
        <w:numPr>
          <w:ilvl w:val="0"/>
          <w:numId w:val="9"/>
        </w:numPr>
        <w:tabs>
          <w:tab w:val="clear" w:pos="0"/>
          <w:tab w:val="left" w:pos="643"/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85BAB">
        <w:rPr>
          <w:rFonts w:ascii="Times New Roman" w:eastAsia="Times New Roman" w:hAnsi="Times New Roman" w:cs="Times New Roman"/>
          <w:lang w:eastAsia="zh-CN"/>
        </w:rPr>
        <w:t xml:space="preserve">proponowaną kwotę należności za 1 godzinę za realizację zamówienia, </w:t>
      </w:r>
    </w:p>
    <w:p w14:paraId="37E149F0" w14:textId="77777777" w:rsidR="0010569F" w:rsidRPr="00B85BAB" w:rsidRDefault="0010569F" w:rsidP="0010569F">
      <w:pPr>
        <w:numPr>
          <w:ilvl w:val="0"/>
          <w:numId w:val="9"/>
        </w:numPr>
        <w:tabs>
          <w:tab w:val="clear" w:pos="0"/>
          <w:tab w:val="left" w:pos="567"/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85BAB">
        <w:rPr>
          <w:rFonts w:ascii="Times New Roman" w:eastAsia="Times New Roman" w:hAnsi="Times New Roman" w:cs="Times New Roman"/>
          <w:lang w:eastAsia="zh-CN"/>
        </w:rPr>
        <w:t xml:space="preserve">  imię i nazwisko, adres, numer prawa wykonywania zawodu, numer wpisu do właściwego rejestru i oznaczenie organu dokonującego wpisu, PESEL, regon, NIP oferenta,</w:t>
      </w:r>
    </w:p>
    <w:p w14:paraId="58DE4744" w14:textId="77777777" w:rsidR="0010569F" w:rsidRPr="00B85BAB" w:rsidRDefault="0010569F" w:rsidP="0010569F">
      <w:pPr>
        <w:numPr>
          <w:ilvl w:val="0"/>
          <w:numId w:val="9"/>
        </w:numPr>
        <w:tabs>
          <w:tab w:val="clear" w:pos="0"/>
          <w:tab w:val="left" w:pos="567"/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85BAB">
        <w:rPr>
          <w:rFonts w:ascii="Times New Roman" w:eastAsia="Times New Roman" w:hAnsi="Times New Roman" w:cs="Times New Roman"/>
          <w:lang w:eastAsia="zh-CN"/>
        </w:rPr>
        <w:t xml:space="preserve">  inne informacje o oferencie (staż pracy, specjalizacja, tytuły naukowe, ukończone dodatkowe kursy i uprawnienia , doświadczenie zawodowe).</w:t>
      </w:r>
    </w:p>
    <w:p w14:paraId="6260D5B1" w14:textId="1D460291" w:rsidR="0010569F" w:rsidRPr="00B85BAB" w:rsidRDefault="0010569F" w:rsidP="0010569F">
      <w:pPr>
        <w:tabs>
          <w:tab w:val="left" w:pos="567"/>
          <w:tab w:val="left" w:pos="708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zh-CN"/>
        </w:rPr>
      </w:pPr>
    </w:p>
    <w:p w14:paraId="21DD3232" w14:textId="3DDB6083" w:rsidR="00B85BAB" w:rsidRPr="00B85BAB" w:rsidRDefault="00B85BAB" w:rsidP="0010569F">
      <w:pPr>
        <w:tabs>
          <w:tab w:val="left" w:pos="567"/>
          <w:tab w:val="left" w:pos="708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zh-CN"/>
        </w:rPr>
      </w:pPr>
    </w:p>
    <w:p w14:paraId="77C5A9CA" w14:textId="77777777" w:rsidR="0010569F" w:rsidRPr="00B85BAB" w:rsidRDefault="0010569F" w:rsidP="00C974F8">
      <w:pPr>
        <w:pStyle w:val="Akapitzlist"/>
        <w:numPr>
          <w:ilvl w:val="0"/>
          <w:numId w:val="7"/>
        </w:numPr>
        <w:tabs>
          <w:tab w:val="left" w:pos="426"/>
        </w:tabs>
        <w:ind w:hanging="720"/>
        <w:jc w:val="both"/>
        <w:rPr>
          <w:sz w:val="22"/>
          <w:szCs w:val="22"/>
          <w:u w:val="single"/>
        </w:rPr>
      </w:pPr>
      <w:r w:rsidRPr="00B85BAB">
        <w:rPr>
          <w:sz w:val="22"/>
          <w:szCs w:val="22"/>
          <w:u w:val="single"/>
        </w:rPr>
        <w:t>Oferent zobowiązany jest załączyć do oferty:</w:t>
      </w:r>
    </w:p>
    <w:p w14:paraId="750F9FB8" w14:textId="77777777" w:rsidR="0010569F" w:rsidRPr="00B85BAB" w:rsidRDefault="0010569F" w:rsidP="0010569F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736F4110" w14:textId="77777777" w:rsidR="0010569F" w:rsidRPr="00B85BAB" w:rsidRDefault="0010569F" w:rsidP="0010569F">
      <w:pPr>
        <w:pStyle w:val="Akapitzlist"/>
        <w:numPr>
          <w:ilvl w:val="0"/>
          <w:numId w:val="10"/>
        </w:numPr>
        <w:rPr>
          <w:sz w:val="22"/>
          <w:szCs w:val="22"/>
        </w:rPr>
      </w:pPr>
      <w:r w:rsidRPr="00B85BAB">
        <w:rPr>
          <w:sz w:val="22"/>
          <w:szCs w:val="22"/>
        </w:rPr>
        <w:t>kopię dyplomu ukończenia uczelni medycznej;</w:t>
      </w:r>
    </w:p>
    <w:p w14:paraId="0E200052" w14:textId="77777777" w:rsidR="0010569F" w:rsidRPr="00B85BAB" w:rsidRDefault="0010569F" w:rsidP="0010569F">
      <w:pPr>
        <w:pStyle w:val="Akapitzlist"/>
        <w:numPr>
          <w:ilvl w:val="0"/>
          <w:numId w:val="10"/>
        </w:numPr>
        <w:rPr>
          <w:sz w:val="22"/>
          <w:szCs w:val="22"/>
        </w:rPr>
      </w:pPr>
      <w:r w:rsidRPr="00B85BAB">
        <w:rPr>
          <w:sz w:val="22"/>
          <w:szCs w:val="22"/>
        </w:rPr>
        <w:t>kopię prawa wykonywania zawodu;</w:t>
      </w:r>
    </w:p>
    <w:p w14:paraId="7CB906DA" w14:textId="77777777" w:rsidR="0010569F" w:rsidRPr="00B85BAB" w:rsidRDefault="0010569F" w:rsidP="0010569F">
      <w:pPr>
        <w:pStyle w:val="Akapitzlist"/>
        <w:numPr>
          <w:ilvl w:val="0"/>
          <w:numId w:val="10"/>
        </w:numPr>
        <w:jc w:val="both"/>
        <w:rPr>
          <w:sz w:val="22"/>
          <w:szCs w:val="22"/>
        </w:rPr>
      </w:pPr>
      <w:r w:rsidRPr="00B85BAB">
        <w:rPr>
          <w:sz w:val="22"/>
          <w:szCs w:val="22"/>
        </w:rPr>
        <w:t>kopię dyplomu specjalizacji I lub II stopnia lub dyplomu potwierdzającego uzyskanie tytułu  specjalisty (jeżeli do udzielania świadczeń zdrowotnych w danym zakresie jest wymagana);</w:t>
      </w:r>
    </w:p>
    <w:p w14:paraId="6148DAD2" w14:textId="77777777" w:rsidR="0010569F" w:rsidRPr="00B85BAB" w:rsidRDefault="0010569F" w:rsidP="0010569F">
      <w:pPr>
        <w:pStyle w:val="Akapitzlist"/>
        <w:numPr>
          <w:ilvl w:val="0"/>
          <w:numId w:val="10"/>
        </w:numPr>
        <w:jc w:val="both"/>
        <w:rPr>
          <w:sz w:val="22"/>
          <w:szCs w:val="22"/>
        </w:rPr>
      </w:pPr>
      <w:r w:rsidRPr="00B85BAB">
        <w:rPr>
          <w:sz w:val="22"/>
          <w:szCs w:val="22"/>
        </w:rPr>
        <w:t xml:space="preserve">kopię karty specjalizacyjnej w przypadku rozpoczęcia specjalizacji; </w:t>
      </w:r>
    </w:p>
    <w:p w14:paraId="42FF8D6B" w14:textId="77777777" w:rsidR="0010569F" w:rsidRPr="00B85BAB" w:rsidRDefault="0010569F" w:rsidP="0010569F">
      <w:pPr>
        <w:pStyle w:val="Akapitzlist"/>
        <w:numPr>
          <w:ilvl w:val="0"/>
          <w:numId w:val="10"/>
        </w:numPr>
        <w:jc w:val="both"/>
        <w:rPr>
          <w:sz w:val="22"/>
          <w:szCs w:val="22"/>
        </w:rPr>
      </w:pPr>
      <w:r w:rsidRPr="00B85BAB">
        <w:rPr>
          <w:sz w:val="22"/>
          <w:szCs w:val="22"/>
        </w:rPr>
        <w:lastRenderedPageBreak/>
        <w:t>inne dokumenty potwierdzające doświadczenie i kwalifikacje zawodowe /certyfikaty,   zaświadczenia, dyplomy itd./;</w:t>
      </w:r>
    </w:p>
    <w:p w14:paraId="60E1279F" w14:textId="77777777" w:rsidR="0010569F" w:rsidRPr="00B85BAB" w:rsidRDefault="0010569F" w:rsidP="0010569F">
      <w:pPr>
        <w:pStyle w:val="Akapitzlist"/>
        <w:numPr>
          <w:ilvl w:val="0"/>
          <w:numId w:val="10"/>
        </w:numPr>
        <w:rPr>
          <w:sz w:val="22"/>
          <w:szCs w:val="22"/>
        </w:rPr>
      </w:pPr>
      <w:r w:rsidRPr="00B85BAB">
        <w:rPr>
          <w:sz w:val="22"/>
          <w:szCs w:val="22"/>
        </w:rPr>
        <w:t>Kopię zezwolenia na wykonywanie indywidualnej lub indywidualnej specjalistycznej praktyki lekarskiej oraz wpisu do rejestru praktyk lekarskich;</w:t>
      </w:r>
    </w:p>
    <w:p w14:paraId="38B9F23A" w14:textId="77777777" w:rsidR="0010569F" w:rsidRPr="00B85BAB" w:rsidRDefault="0010569F" w:rsidP="0010569F">
      <w:pPr>
        <w:pStyle w:val="Akapitzlist"/>
        <w:numPr>
          <w:ilvl w:val="0"/>
          <w:numId w:val="10"/>
        </w:numPr>
        <w:rPr>
          <w:sz w:val="22"/>
          <w:szCs w:val="22"/>
        </w:rPr>
      </w:pPr>
      <w:r w:rsidRPr="00B85BAB">
        <w:rPr>
          <w:sz w:val="22"/>
          <w:szCs w:val="22"/>
        </w:rPr>
        <w:t>Wydruk  wpisu  w Centralnej Ewidencji i Informacji o Działalności Gospodarczej.</w:t>
      </w:r>
    </w:p>
    <w:p w14:paraId="508E7163" w14:textId="77777777" w:rsidR="0010569F" w:rsidRPr="00B85BAB" w:rsidRDefault="0010569F" w:rsidP="0010569F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03A0C666" w14:textId="77777777" w:rsidR="0010569F" w:rsidRPr="00B85BAB" w:rsidRDefault="0010569F" w:rsidP="00C974F8">
      <w:pPr>
        <w:pStyle w:val="Akapitzlist"/>
        <w:numPr>
          <w:ilvl w:val="0"/>
          <w:numId w:val="7"/>
        </w:numPr>
        <w:spacing w:after="120"/>
        <w:ind w:left="426" w:hanging="426"/>
        <w:jc w:val="both"/>
        <w:rPr>
          <w:sz w:val="22"/>
          <w:szCs w:val="22"/>
        </w:rPr>
      </w:pPr>
      <w:r w:rsidRPr="00B85BAB">
        <w:rPr>
          <w:sz w:val="22"/>
          <w:szCs w:val="22"/>
        </w:rPr>
        <w:t>W przypadku wyboru złożonej przez oferenta oferty, oferent zobowiązuje się najpóźniej w ciągu 14 dni od dnia podpisania umowy na udzielanie świadczeń zdrowotnych dostarczyć Udzielającemu zamówienia:</w:t>
      </w:r>
    </w:p>
    <w:p w14:paraId="49E7EBF4" w14:textId="77777777" w:rsidR="0010569F" w:rsidRPr="00B85BAB" w:rsidRDefault="0010569F" w:rsidP="00280812">
      <w:pPr>
        <w:numPr>
          <w:ilvl w:val="0"/>
          <w:numId w:val="12"/>
        </w:numPr>
        <w:tabs>
          <w:tab w:val="left" w:pos="567"/>
        </w:tabs>
        <w:suppressAutoHyphens/>
        <w:spacing w:after="0" w:line="240" w:lineRule="auto"/>
        <w:ind w:left="765" w:hanging="357"/>
        <w:jc w:val="both"/>
        <w:rPr>
          <w:rFonts w:ascii="Times New Roman" w:eastAsia="Times New Roman" w:hAnsi="Times New Roman" w:cs="Times New Roman"/>
          <w:lang w:eastAsia="zh-CN"/>
        </w:rPr>
      </w:pPr>
      <w:r w:rsidRPr="00B85BAB">
        <w:rPr>
          <w:rFonts w:ascii="Times New Roman" w:eastAsia="Times New Roman" w:hAnsi="Times New Roman" w:cs="Times New Roman"/>
          <w:b/>
          <w:lang w:eastAsia="zh-CN"/>
        </w:rPr>
        <w:t xml:space="preserve">kopię aktualnej polisy ubezpieczeniowej </w:t>
      </w:r>
      <w:r w:rsidRPr="00B85BAB">
        <w:rPr>
          <w:rFonts w:ascii="Times New Roman" w:eastAsia="Times New Roman" w:hAnsi="Times New Roman" w:cs="Times New Roman"/>
          <w:lang w:eastAsia="zh-CN"/>
        </w:rPr>
        <w:t xml:space="preserve">zgodnej z wymogami określonymi w rozporządzeniu  Ministra  Finansów  z dnia 29 kwietnia 2019r. w sprawie obowiązkowego ubezpieczenia  odpowiedzialności cywilnej podmiotu wykonującego działalność leczniczą </w:t>
      </w:r>
      <w:r w:rsidRPr="00B85BAB">
        <w:rPr>
          <w:rFonts w:ascii="Arial" w:eastAsia="Times New Roman" w:hAnsi="Arial" w:cs="Arial"/>
          <w:bCs/>
          <w:lang w:eastAsia="zh-CN"/>
        </w:rPr>
        <w:t>(Dz. U. z 2019 r., poz. 866);</w:t>
      </w:r>
    </w:p>
    <w:p w14:paraId="6153D29F" w14:textId="77777777" w:rsidR="0010569F" w:rsidRPr="00B85BAB" w:rsidRDefault="0010569F" w:rsidP="0010569F">
      <w:pPr>
        <w:numPr>
          <w:ilvl w:val="0"/>
          <w:numId w:val="12"/>
        </w:numPr>
        <w:tabs>
          <w:tab w:val="left" w:pos="643"/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85BAB">
        <w:rPr>
          <w:rFonts w:ascii="Times New Roman" w:eastAsia="Times New Roman" w:hAnsi="Times New Roman" w:cs="Times New Roman"/>
          <w:lang w:eastAsia="zh-CN"/>
        </w:rPr>
        <w:t xml:space="preserve">  </w:t>
      </w:r>
      <w:r w:rsidRPr="00B85BAB">
        <w:rPr>
          <w:rFonts w:ascii="Times New Roman" w:eastAsia="Times New Roman" w:hAnsi="Times New Roman" w:cs="Times New Roman"/>
          <w:b/>
          <w:lang w:eastAsia="zh-CN"/>
        </w:rPr>
        <w:t>zaświadczenie lekarza medycyny pracy o zdolności do pracy</w:t>
      </w:r>
      <w:r w:rsidRPr="00B85BAB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B85BAB">
        <w:rPr>
          <w:rFonts w:ascii="Times New Roman" w:eastAsia="Times New Roman" w:hAnsi="Times New Roman" w:cs="Arial"/>
          <w:lang w:eastAsia="zh-CN"/>
        </w:rPr>
        <w:t xml:space="preserve">polegającej na wykonywaniu świadczeń zdrowotnych określonych na wstępie  Umowy </w:t>
      </w:r>
      <w:r w:rsidRPr="00B85BAB">
        <w:rPr>
          <w:rFonts w:ascii="Times New Roman" w:eastAsia="Times New Roman" w:hAnsi="Times New Roman" w:cs="Times New Roman"/>
          <w:lang w:eastAsia="zh-CN"/>
        </w:rPr>
        <w:t>.</w:t>
      </w:r>
    </w:p>
    <w:p w14:paraId="67C3F593" w14:textId="77777777" w:rsidR="00280812" w:rsidRPr="00B85BAB" w:rsidRDefault="00280812" w:rsidP="00280812">
      <w:pPr>
        <w:pStyle w:val="Tekstpodstawowy21"/>
        <w:ind w:left="768"/>
        <w:rPr>
          <w:sz w:val="22"/>
          <w:szCs w:val="22"/>
        </w:rPr>
      </w:pPr>
    </w:p>
    <w:p w14:paraId="63B1041B" w14:textId="77777777" w:rsidR="00280812" w:rsidRPr="00B85BAB" w:rsidRDefault="00280812" w:rsidP="000F5F5E">
      <w:pPr>
        <w:pStyle w:val="Tekstpodstawowy21"/>
        <w:numPr>
          <w:ilvl w:val="0"/>
          <w:numId w:val="7"/>
        </w:numPr>
        <w:ind w:left="426" w:hanging="426"/>
        <w:rPr>
          <w:sz w:val="22"/>
          <w:szCs w:val="22"/>
        </w:rPr>
      </w:pPr>
      <w:r w:rsidRPr="00B85BAB">
        <w:rPr>
          <w:sz w:val="22"/>
          <w:szCs w:val="22"/>
        </w:rPr>
        <w:t>W przypadku g</w:t>
      </w:r>
      <w:r w:rsidR="009346B7" w:rsidRPr="00B85BAB">
        <w:rPr>
          <w:sz w:val="22"/>
          <w:szCs w:val="22"/>
        </w:rPr>
        <w:t>dy dokumenty wymienione w  pkt 6</w:t>
      </w:r>
      <w:r w:rsidRPr="00B85BAB">
        <w:rPr>
          <w:sz w:val="22"/>
          <w:szCs w:val="22"/>
        </w:rPr>
        <w:t xml:space="preserve">  dostarczone zostały do siedziby zamawiającego (np. w innych postepowaniach konkursowych organizowanych przez Dyrektora Miejsko-Gminnej Przychodni), oferent może nie dołączać ich do ofert, składając oświadczenie wg. wzoru stanowiącego </w:t>
      </w:r>
      <w:r w:rsidRPr="00B85BAB">
        <w:rPr>
          <w:b/>
          <w:sz w:val="22"/>
          <w:szCs w:val="22"/>
        </w:rPr>
        <w:t xml:space="preserve">Załącznik nr 2 </w:t>
      </w:r>
      <w:r w:rsidRPr="00B85BAB">
        <w:rPr>
          <w:sz w:val="22"/>
          <w:szCs w:val="22"/>
        </w:rPr>
        <w:t xml:space="preserve">do Szczegółowych warunków konkursu ofert. </w:t>
      </w:r>
    </w:p>
    <w:p w14:paraId="18F77BBE" w14:textId="77777777" w:rsidR="0010569F" w:rsidRPr="00B85BAB" w:rsidRDefault="0010569F" w:rsidP="0010569F">
      <w:pPr>
        <w:tabs>
          <w:tab w:val="left" w:pos="708"/>
        </w:tabs>
        <w:suppressAutoHyphens/>
        <w:spacing w:after="0" w:line="240" w:lineRule="auto"/>
        <w:ind w:left="643" w:hanging="360"/>
        <w:jc w:val="both"/>
        <w:rPr>
          <w:rFonts w:ascii="Times New Roman" w:eastAsia="Times New Roman" w:hAnsi="Times New Roman" w:cs="Times New Roman"/>
          <w:lang w:eastAsia="zh-CN"/>
        </w:rPr>
      </w:pPr>
      <w:r w:rsidRPr="00B85BAB">
        <w:rPr>
          <w:rFonts w:ascii="Times New Roman" w:eastAsia="Times New Roman" w:hAnsi="Times New Roman" w:cs="Times New Roman"/>
          <w:lang w:eastAsia="zh-CN"/>
        </w:rPr>
        <w:t xml:space="preserve">      </w:t>
      </w:r>
    </w:p>
    <w:p w14:paraId="6952EC22" w14:textId="77777777" w:rsidR="0010569F" w:rsidRPr="00B85BAB" w:rsidRDefault="0010569F" w:rsidP="0010569F">
      <w:pPr>
        <w:keepNext/>
        <w:shd w:val="clear" w:color="auto" w:fill="E6E6E6"/>
        <w:tabs>
          <w:tab w:val="num" w:pos="576"/>
        </w:tabs>
        <w:suppressAutoHyphens/>
        <w:spacing w:before="240" w:after="60" w:line="240" w:lineRule="auto"/>
        <w:ind w:left="576" w:hanging="576"/>
        <w:jc w:val="both"/>
        <w:outlineLvl w:val="1"/>
        <w:rPr>
          <w:rFonts w:ascii="Arial" w:eastAsia="Times New Roman" w:hAnsi="Arial" w:cs="Arial"/>
          <w:b/>
          <w:bCs/>
          <w:i/>
          <w:iCs/>
          <w:lang w:eastAsia="zh-CN"/>
        </w:rPr>
      </w:pPr>
      <w:r w:rsidRPr="00B85BAB">
        <w:rPr>
          <w:rFonts w:ascii="Arial" w:eastAsia="Times New Roman" w:hAnsi="Arial" w:cs="Arial"/>
          <w:b/>
          <w:bCs/>
          <w:iCs/>
          <w:lang w:eastAsia="zh-CN"/>
        </w:rPr>
        <w:t>II.  Zasady przeprowadzania konkursu.</w:t>
      </w:r>
    </w:p>
    <w:p w14:paraId="2D39B277" w14:textId="77777777" w:rsidR="0010569F" w:rsidRPr="00B85BAB" w:rsidRDefault="0010569F" w:rsidP="001056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zh-CN"/>
        </w:rPr>
      </w:pPr>
    </w:p>
    <w:p w14:paraId="1980381B" w14:textId="77777777" w:rsidR="0010569F" w:rsidRPr="00B85BAB" w:rsidRDefault="0010569F" w:rsidP="0010569F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85BAB">
        <w:rPr>
          <w:rFonts w:ascii="Times New Roman" w:eastAsia="Times New Roman" w:hAnsi="Times New Roman" w:cs="Times New Roman"/>
          <w:lang w:eastAsia="zh-CN"/>
        </w:rPr>
        <w:t>W celu przeprowadzenia konkursu ofert powołuje się komisję konkursową.</w:t>
      </w:r>
    </w:p>
    <w:p w14:paraId="66F5121D" w14:textId="77777777" w:rsidR="0010569F" w:rsidRPr="00B85BAB" w:rsidRDefault="0010569F" w:rsidP="0010569F">
      <w:pPr>
        <w:pStyle w:val="Akapitzlist"/>
        <w:numPr>
          <w:ilvl w:val="0"/>
          <w:numId w:val="2"/>
        </w:numPr>
        <w:spacing w:after="120"/>
        <w:jc w:val="both"/>
        <w:rPr>
          <w:sz w:val="22"/>
          <w:szCs w:val="22"/>
        </w:rPr>
      </w:pPr>
      <w:r w:rsidRPr="00B85BAB">
        <w:rPr>
          <w:sz w:val="22"/>
          <w:szCs w:val="22"/>
        </w:rPr>
        <w:t>Konkurs ofert rozpoczyna się w miejscu i w terminie wskazanym w ogłoszeniu o      konkursie ofert i trwa do czasu jego rozstrzygnięcia.</w:t>
      </w:r>
    </w:p>
    <w:p w14:paraId="62C4C61D" w14:textId="77777777" w:rsidR="0010569F" w:rsidRPr="00B85BAB" w:rsidRDefault="0010569F" w:rsidP="0010569F">
      <w:pPr>
        <w:pStyle w:val="Akapitzlist"/>
        <w:numPr>
          <w:ilvl w:val="0"/>
          <w:numId w:val="2"/>
        </w:numPr>
        <w:tabs>
          <w:tab w:val="left" w:pos="708"/>
        </w:tabs>
        <w:jc w:val="both"/>
        <w:rPr>
          <w:sz w:val="22"/>
          <w:szCs w:val="22"/>
        </w:rPr>
      </w:pPr>
      <w:r w:rsidRPr="00B85BAB">
        <w:rPr>
          <w:sz w:val="22"/>
          <w:szCs w:val="22"/>
        </w:rPr>
        <w:t>Komisja konkursowa, przystępując do rozstrzygnięcia konkursu ofert, dokonuje kolejno  następujących czynności:</w:t>
      </w:r>
    </w:p>
    <w:p w14:paraId="31F12FBC" w14:textId="77777777" w:rsidR="0010569F" w:rsidRPr="00B85BAB" w:rsidRDefault="0010569F" w:rsidP="0010569F">
      <w:pPr>
        <w:numPr>
          <w:ilvl w:val="0"/>
          <w:numId w:val="3"/>
        </w:numPr>
        <w:tabs>
          <w:tab w:val="left" w:pos="703"/>
        </w:tabs>
        <w:suppressAutoHyphens/>
        <w:spacing w:after="0" w:line="240" w:lineRule="auto"/>
        <w:ind w:left="703"/>
        <w:jc w:val="both"/>
        <w:rPr>
          <w:rFonts w:ascii="Times New Roman" w:eastAsia="Times New Roman" w:hAnsi="Times New Roman" w:cs="Times New Roman"/>
          <w:lang w:eastAsia="zh-CN"/>
        </w:rPr>
      </w:pPr>
      <w:r w:rsidRPr="00B85BAB">
        <w:rPr>
          <w:rFonts w:ascii="Times New Roman" w:eastAsia="Times New Roman" w:hAnsi="Times New Roman" w:cs="Times New Roman"/>
          <w:lang w:eastAsia="zh-CN"/>
        </w:rPr>
        <w:t xml:space="preserve">stwierdza prawidłowość ogłoszenia konkursu oraz określa liczbę otrzymanych ofert, </w:t>
      </w:r>
    </w:p>
    <w:p w14:paraId="0CC11A0A" w14:textId="77777777" w:rsidR="0010569F" w:rsidRPr="00B85BAB" w:rsidRDefault="0010569F" w:rsidP="0010569F">
      <w:pPr>
        <w:numPr>
          <w:ilvl w:val="0"/>
          <w:numId w:val="3"/>
        </w:numPr>
        <w:tabs>
          <w:tab w:val="left" w:pos="703"/>
        </w:tabs>
        <w:suppressAutoHyphens/>
        <w:spacing w:after="0" w:line="240" w:lineRule="auto"/>
        <w:ind w:left="703"/>
        <w:jc w:val="both"/>
        <w:rPr>
          <w:rFonts w:ascii="Times New Roman" w:eastAsia="Times New Roman" w:hAnsi="Times New Roman" w:cs="Times New Roman"/>
          <w:lang w:eastAsia="zh-CN"/>
        </w:rPr>
      </w:pPr>
      <w:r w:rsidRPr="00B85BAB">
        <w:rPr>
          <w:rFonts w:ascii="Times New Roman" w:eastAsia="Times New Roman" w:hAnsi="Times New Roman" w:cs="Times New Roman"/>
          <w:lang w:eastAsia="zh-CN"/>
        </w:rPr>
        <w:t xml:space="preserve">otwiera koperty z ofertami, </w:t>
      </w:r>
    </w:p>
    <w:p w14:paraId="6710A3D5" w14:textId="77777777" w:rsidR="0010569F" w:rsidRPr="00B85BAB" w:rsidRDefault="0010569F" w:rsidP="0010569F">
      <w:pPr>
        <w:numPr>
          <w:ilvl w:val="0"/>
          <w:numId w:val="3"/>
        </w:numPr>
        <w:tabs>
          <w:tab w:val="left" w:pos="703"/>
        </w:tabs>
        <w:suppressAutoHyphens/>
        <w:spacing w:after="0" w:line="240" w:lineRule="auto"/>
        <w:ind w:left="703"/>
        <w:jc w:val="both"/>
        <w:rPr>
          <w:rFonts w:ascii="Times New Roman" w:eastAsia="Times New Roman" w:hAnsi="Times New Roman" w:cs="Times New Roman"/>
          <w:lang w:eastAsia="zh-CN"/>
        </w:rPr>
      </w:pPr>
      <w:r w:rsidRPr="00B85BAB">
        <w:rPr>
          <w:rFonts w:ascii="Times New Roman" w:eastAsia="Times New Roman" w:hAnsi="Times New Roman" w:cs="Times New Roman"/>
          <w:lang w:eastAsia="zh-CN"/>
        </w:rPr>
        <w:t xml:space="preserve">ustala, które z ofert spełniają warunki określone w przepisach prawa i w regulaminie konkursu ofert oraz w szczegółowych warunkach konkursu ofert (zwane dalej „Warunkami konkursu”), </w:t>
      </w:r>
    </w:p>
    <w:p w14:paraId="046A170C" w14:textId="6FD28C4E" w:rsidR="0010569F" w:rsidRPr="00B85BAB" w:rsidRDefault="0010569F" w:rsidP="0010569F">
      <w:pPr>
        <w:numPr>
          <w:ilvl w:val="0"/>
          <w:numId w:val="3"/>
        </w:numPr>
        <w:tabs>
          <w:tab w:val="left" w:pos="703"/>
        </w:tabs>
        <w:suppressAutoHyphens/>
        <w:spacing w:after="0" w:line="240" w:lineRule="auto"/>
        <w:ind w:left="703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B85BAB">
        <w:rPr>
          <w:rFonts w:ascii="Times New Roman" w:eastAsia="Times New Roman" w:hAnsi="Times New Roman" w:cs="Times New Roman"/>
          <w:lang w:eastAsia="zh-CN"/>
        </w:rPr>
        <w:t xml:space="preserve">odrzuca oferty w przypadkach, o których mowa w art. 149 ust. 1 </w:t>
      </w:r>
      <w:r w:rsidRPr="00B85BAB">
        <w:rPr>
          <w:rFonts w:ascii="Times New Roman" w:eastAsia="Times New Roman" w:hAnsi="Times New Roman" w:cs="Times New Roman"/>
          <w:lang w:eastAsia="pl-PL"/>
        </w:rPr>
        <w:t>ustawy z dnia 27 sierpnia 2004 r. o świadczeniach opieki zdrowotnej finansowanych ze środków publicznych (tekst jedn. Dz. U. 202</w:t>
      </w:r>
      <w:r w:rsidR="00BE648A" w:rsidRPr="00B85BAB">
        <w:rPr>
          <w:rFonts w:ascii="Times New Roman" w:eastAsia="Times New Roman" w:hAnsi="Times New Roman" w:cs="Times New Roman"/>
          <w:lang w:eastAsia="pl-PL"/>
        </w:rPr>
        <w:t>2</w:t>
      </w:r>
      <w:r w:rsidRPr="00B85BAB">
        <w:rPr>
          <w:rFonts w:ascii="Times New Roman" w:eastAsia="Times New Roman" w:hAnsi="Times New Roman" w:cs="Times New Roman"/>
          <w:lang w:eastAsia="pl-PL"/>
        </w:rPr>
        <w:t xml:space="preserve"> r, poz. </w:t>
      </w:r>
      <w:r w:rsidR="00BE648A" w:rsidRPr="00B85BAB">
        <w:rPr>
          <w:rFonts w:ascii="Times New Roman" w:eastAsia="Times New Roman" w:hAnsi="Times New Roman" w:cs="Times New Roman"/>
          <w:lang w:eastAsia="pl-PL"/>
        </w:rPr>
        <w:t>2561</w:t>
      </w:r>
      <w:r w:rsidRPr="00B85BAB">
        <w:rPr>
          <w:rFonts w:ascii="Times New Roman" w:eastAsia="Times New Roman" w:hAnsi="Times New Roman" w:cs="Times New Roman"/>
          <w:lang w:eastAsia="pl-PL"/>
        </w:rPr>
        <w:t xml:space="preserve">), w szczególności </w:t>
      </w:r>
      <w:r w:rsidRPr="00B85BAB">
        <w:rPr>
          <w:rFonts w:ascii="Times New Roman" w:eastAsia="Times New Roman" w:hAnsi="Times New Roman" w:cs="Times New Roman"/>
          <w:lang w:eastAsia="zh-CN"/>
        </w:rPr>
        <w:t xml:space="preserve"> nie odpowiadające Warunkom konkursu lub te oferty, które zostały zgłoszone po wyznaczonym terminie (</w:t>
      </w:r>
      <w:r w:rsidRPr="00B85BAB">
        <w:rPr>
          <w:rFonts w:ascii="Times New Roman" w:eastAsia="Times New Roman" w:hAnsi="Times New Roman" w:cs="Times New Roman"/>
          <w:b/>
          <w:lang w:eastAsia="zh-CN"/>
        </w:rPr>
        <w:t>w przypadku braków formalnych lub braków w dokumentacji podlegającej załączeniu do oferty komisja wezwie oferenta do uzupełnienia braków w wyznaczonym terminie pod rygorem odrzucenia oferty),</w:t>
      </w:r>
    </w:p>
    <w:p w14:paraId="7502D3B7" w14:textId="77777777" w:rsidR="0010569F" w:rsidRPr="00B85BAB" w:rsidRDefault="0010569F" w:rsidP="0010569F">
      <w:pPr>
        <w:numPr>
          <w:ilvl w:val="0"/>
          <w:numId w:val="3"/>
        </w:numPr>
        <w:tabs>
          <w:tab w:val="left" w:pos="703"/>
        </w:tabs>
        <w:suppressAutoHyphens/>
        <w:spacing w:after="0" w:line="240" w:lineRule="auto"/>
        <w:ind w:left="703"/>
        <w:jc w:val="both"/>
        <w:rPr>
          <w:rFonts w:ascii="Times New Roman" w:eastAsia="Times New Roman" w:hAnsi="Times New Roman" w:cs="Times New Roman"/>
          <w:lang w:eastAsia="zh-CN"/>
        </w:rPr>
      </w:pPr>
      <w:r w:rsidRPr="00B85BAB">
        <w:rPr>
          <w:rFonts w:ascii="Times New Roman" w:eastAsia="Times New Roman" w:hAnsi="Times New Roman" w:cs="Times New Roman"/>
          <w:lang w:eastAsia="zh-CN"/>
        </w:rPr>
        <w:t xml:space="preserve">ogłasza oferentom, które z ofert spełniają Warunki konkursu i zostały złożone w terminie, </w:t>
      </w:r>
    </w:p>
    <w:p w14:paraId="088101B4" w14:textId="77777777" w:rsidR="0010569F" w:rsidRPr="00B85BAB" w:rsidRDefault="0010569F" w:rsidP="0010569F">
      <w:pPr>
        <w:numPr>
          <w:ilvl w:val="0"/>
          <w:numId w:val="3"/>
        </w:numPr>
        <w:tabs>
          <w:tab w:val="left" w:pos="703"/>
        </w:tabs>
        <w:suppressAutoHyphens/>
        <w:spacing w:after="0" w:line="240" w:lineRule="auto"/>
        <w:ind w:left="703"/>
        <w:jc w:val="both"/>
        <w:rPr>
          <w:rFonts w:ascii="Times New Roman" w:eastAsia="Times New Roman" w:hAnsi="Times New Roman" w:cs="Times New Roman"/>
          <w:lang w:eastAsia="zh-CN"/>
        </w:rPr>
      </w:pPr>
      <w:r w:rsidRPr="00B85BAB">
        <w:rPr>
          <w:rFonts w:ascii="Times New Roman" w:eastAsia="Times New Roman" w:hAnsi="Times New Roman" w:cs="Times New Roman"/>
          <w:lang w:eastAsia="zh-CN"/>
        </w:rPr>
        <w:t xml:space="preserve">przyjmuje do protokołu wyjaśnienia i oświadczenia zgłoszone przez oferentów,   </w:t>
      </w:r>
    </w:p>
    <w:p w14:paraId="582B115C" w14:textId="77777777" w:rsidR="0010569F" w:rsidRPr="00B85BAB" w:rsidRDefault="0010569F" w:rsidP="00967AD7">
      <w:pPr>
        <w:pStyle w:val="Tekstpodstawowy21"/>
        <w:numPr>
          <w:ilvl w:val="0"/>
          <w:numId w:val="3"/>
        </w:numPr>
        <w:ind w:left="709" w:hanging="425"/>
        <w:rPr>
          <w:sz w:val="22"/>
          <w:szCs w:val="22"/>
        </w:rPr>
      </w:pPr>
      <w:r w:rsidRPr="00B85BAB">
        <w:rPr>
          <w:sz w:val="22"/>
          <w:szCs w:val="22"/>
        </w:rPr>
        <w:t>wybiera najkorzystniejszą/e ofertę/y  biorąc pod uwagę takie kryteria jak:</w:t>
      </w:r>
    </w:p>
    <w:p w14:paraId="0745CE64" w14:textId="77777777" w:rsidR="0010569F" w:rsidRPr="00B85BAB" w:rsidRDefault="0010569F" w:rsidP="0010569F">
      <w:pPr>
        <w:pStyle w:val="Tekstpodstawowy21"/>
        <w:numPr>
          <w:ilvl w:val="0"/>
          <w:numId w:val="8"/>
        </w:numPr>
        <w:rPr>
          <w:sz w:val="22"/>
          <w:szCs w:val="22"/>
        </w:rPr>
      </w:pPr>
      <w:r w:rsidRPr="00B85BAB">
        <w:rPr>
          <w:sz w:val="22"/>
          <w:szCs w:val="22"/>
        </w:rPr>
        <w:t>kwalifikacje zawodowe oferentów: wykształcenie, staż pracy, dodatkowe kursy i szkolenia itp.,</w:t>
      </w:r>
    </w:p>
    <w:p w14:paraId="1C0B8F3F" w14:textId="77777777" w:rsidR="0010569F" w:rsidRPr="00B85BAB" w:rsidRDefault="0010569F" w:rsidP="0010569F">
      <w:pPr>
        <w:pStyle w:val="Tekstpodstawowy21"/>
        <w:numPr>
          <w:ilvl w:val="0"/>
          <w:numId w:val="8"/>
        </w:numPr>
        <w:rPr>
          <w:sz w:val="22"/>
          <w:szCs w:val="22"/>
        </w:rPr>
      </w:pPr>
      <w:r w:rsidRPr="00B85BAB">
        <w:rPr>
          <w:sz w:val="22"/>
          <w:szCs w:val="22"/>
        </w:rPr>
        <w:t xml:space="preserve">proponowaną kwotę za godzinę świadczenia usług, </w:t>
      </w:r>
    </w:p>
    <w:p w14:paraId="02833137" w14:textId="77777777" w:rsidR="0010569F" w:rsidRPr="00B85BAB" w:rsidRDefault="0010569F" w:rsidP="0010569F">
      <w:pPr>
        <w:pStyle w:val="Tekstpodstawowy21"/>
        <w:numPr>
          <w:ilvl w:val="0"/>
          <w:numId w:val="8"/>
        </w:numPr>
        <w:rPr>
          <w:sz w:val="22"/>
          <w:szCs w:val="22"/>
        </w:rPr>
      </w:pPr>
      <w:r w:rsidRPr="00B85BAB">
        <w:rPr>
          <w:sz w:val="22"/>
          <w:szCs w:val="22"/>
        </w:rPr>
        <w:t xml:space="preserve">dyspozycyjność, </w:t>
      </w:r>
    </w:p>
    <w:p w14:paraId="7E03CFD6" w14:textId="77777777" w:rsidR="0010569F" w:rsidRPr="00B85BAB" w:rsidRDefault="0010569F" w:rsidP="0010569F">
      <w:pPr>
        <w:pStyle w:val="Tekstpodstawowy21"/>
        <w:numPr>
          <w:ilvl w:val="0"/>
          <w:numId w:val="8"/>
        </w:numPr>
        <w:rPr>
          <w:sz w:val="22"/>
          <w:szCs w:val="22"/>
        </w:rPr>
      </w:pPr>
      <w:r w:rsidRPr="00B85BAB">
        <w:rPr>
          <w:sz w:val="22"/>
          <w:szCs w:val="22"/>
        </w:rPr>
        <w:t xml:space="preserve">jakość udzielanych świadczeń, </w:t>
      </w:r>
    </w:p>
    <w:p w14:paraId="7349422C" w14:textId="77777777" w:rsidR="0010569F" w:rsidRPr="00B85BAB" w:rsidRDefault="0010569F" w:rsidP="0010569F">
      <w:pPr>
        <w:pStyle w:val="Tekstpodstawowy21"/>
        <w:numPr>
          <w:ilvl w:val="0"/>
          <w:numId w:val="8"/>
        </w:numPr>
        <w:rPr>
          <w:sz w:val="22"/>
          <w:szCs w:val="22"/>
        </w:rPr>
      </w:pPr>
      <w:r w:rsidRPr="00B85BAB">
        <w:rPr>
          <w:sz w:val="22"/>
          <w:szCs w:val="22"/>
        </w:rPr>
        <w:t xml:space="preserve">przebieg dotychczasowej współpracy oferenta z Udzielającym zamówienia. </w:t>
      </w:r>
    </w:p>
    <w:p w14:paraId="5C7C8573" w14:textId="77777777" w:rsidR="0010569F" w:rsidRPr="00B85BAB" w:rsidRDefault="0010569F" w:rsidP="0010569F">
      <w:pPr>
        <w:numPr>
          <w:ilvl w:val="0"/>
          <w:numId w:val="3"/>
        </w:numPr>
        <w:tabs>
          <w:tab w:val="left" w:pos="703"/>
        </w:tabs>
        <w:suppressAutoHyphens/>
        <w:spacing w:after="0" w:line="240" w:lineRule="auto"/>
        <w:ind w:left="703"/>
        <w:jc w:val="both"/>
        <w:rPr>
          <w:rFonts w:ascii="Times New Roman" w:eastAsia="Times New Roman" w:hAnsi="Times New Roman" w:cs="Times New Roman"/>
          <w:lang w:eastAsia="zh-CN"/>
        </w:rPr>
      </w:pPr>
      <w:r w:rsidRPr="00B85BAB">
        <w:rPr>
          <w:rFonts w:ascii="Times New Roman" w:eastAsia="Times New Roman" w:hAnsi="Times New Roman" w:cs="Times New Roman"/>
          <w:lang w:eastAsia="zh-CN"/>
        </w:rPr>
        <w:t>komisja konkursowa ma prawo nie dokonać wyboru żadnej z ofert  jeżeli nie wynika z nich możliwość właściwego udzielania świadczeń zdrowotnych.</w:t>
      </w:r>
    </w:p>
    <w:p w14:paraId="3018632C" w14:textId="77777777" w:rsidR="0010569F" w:rsidRPr="00B85BAB" w:rsidRDefault="0010569F" w:rsidP="0010569F">
      <w:pPr>
        <w:pStyle w:val="Akapitzlist"/>
        <w:numPr>
          <w:ilvl w:val="0"/>
          <w:numId w:val="13"/>
        </w:numPr>
        <w:tabs>
          <w:tab w:val="left" w:pos="284"/>
        </w:tabs>
        <w:ind w:left="284" w:hanging="284"/>
        <w:jc w:val="both"/>
        <w:rPr>
          <w:sz w:val="22"/>
          <w:szCs w:val="22"/>
        </w:rPr>
      </w:pPr>
      <w:r w:rsidRPr="00B85BAB">
        <w:rPr>
          <w:sz w:val="22"/>
          <w:szCs w:val="22"/>
        </w:rPr>
        <w:t xml:space="preserve">W przypadku braku możliwości, ze względu na ograniczone środki finansowe Udzielającego zamówienia, udzielenia zamówienia wszystkim oferentom, którzy złożyli w odpowiednim terminie oferty spełniające Warunki konkursu, komisja przy wyłanianiu usługodawców preferować będzie </w:t>
      </w:r>
      <w:r w:rsidRPr="00B85BAB">
        <w:rPr>
          <w:sz w:val="22"/>
          <w:szCs w:val="22"/>
        </w:rPr>
        <w:lastRenderedPageBreak/>
        <w:t>osoby posiadające wyższe kwalifikacje zawodowe oraz oferujące korzystniejsze warunki dla Udzielającego zamówienia. Ocena najkorzystniejszych warunków dla Udzielającego zamówienia nie jest warunkowana najniższą kwotą za godzinę świadczenia usług W przypadku, gdy komisja konkursowa oceni dwie lub więcej ze złożonych ofert jako najkorzystniejsze dla Udzielającego Zamówienia, o wyborze oferty decyduje data, godzina i minuta złożenia oferty.</w:t>
      </w:r>
    </w:p>
    <w:p w14:paraId="32A15305" w14:textId="77777777" w:rsidR="0010569F" w:rsidRPr="00B85BAB" w:rsidRDefault="0010569F" w:rsidP="0010569F">
      <w:pPr>
        <w:pStyle w:val="Akapitzlist"/>
        <w:numPr>
          <w:ilvl w:val="0"/>
          <w:numId w:val="13"/>
        </w:numPr>
        <w:tabs>
          <w:tab w:val="left" w:pos="284"/>
        </w:tabs>
        <w:ind w:left="284" w:hanging="284"/>
        <w:jc w:val="both"/>
        <w:rPr>
          <w:sz w:val="22"/>
          <w:szCs w:val="22"/>
        </w:rPr>
      </w:pPr>
      <w:r w:rsidRPr="00B85BAB">
        <w:rPr>
          <w:sz w:val="22"/>
          <w:szCs w:val="22"/>
        </w:rPr>
        <w:t xml:space="preserve">W przypadku wygrania konkursu przez oferenta pozostającego w stosunku pracy z Miejsko – Gminną Przychodnią w Świeciu jest on zobowiązany przed podpisaniem umowy na udzielanie świadczeń zdrowotnych rozwiązać stosunek pracy z  Przychodnią. </w:t>
      </w:r>
    </w:p>
    <w:p w14:paraId="71FABDF5" w14:textId="77777777" w:rsidR="0010569F" w:rsidRPr="00B85BAB" w:rsidRDefault="0010569F" w:rsidP="0010569F">
      <w:pPr>
        <w:pStyle w:val="Akapitzlist"/>
        <w:numPr>
          <w:ilvl w:val="0"/>
          <w:numId w:val="13"/>
        </w:numPr>
        <w:tabs>
          <w:tab w:val="left" w:pos="708"/>
        </w:tabs>
        <w:ind w:left="284" w:hanging="284"/>
        <w:jc w:val="both"/>
        <w:rPr>
          <w:sz w:val="22"/>
          <w:szCs w:val="22"/>
        </w:rPr>
      </w:pPr>
      <w:r w:rsidRPr="00B85BAB">
        <w:rPr>
          <w:sz w:val="22"/>
          <w:szCs w:val="22"/>
        </w:rPr>
        <w:t>Komisja konkursowa w czasie przeprowadzania konkursu przyjmuje i rozstrzyga umotywowane protesty oferentów. Oferenci mogą składać umotywowane protesty  w terminie 7 dni roboczych od dnia dokonania przez komisję zaskarżonej czynności. Protest złożony po terminie nie podlega rozpatrzeniu. Do czasu rozstrzygnięcia protestu, które nastąpić powinno nie później  niż w terminie 3 dni od dnia jego złożenia, postępowanie konkursowe zawiesza się chyba, że z treści protestu wynika, że jest on oczywiście bezzasadny. O wniesieniu i rozstrzygnięciu protestu komisja zawiadamia wszystkich oferentów, a także zamieszcza stosowną informację na  stronie internetowej.</w:t>
      </w:r>
    </w:p>
    <w:p w14:paraId="3B56435C" w14:textId="77777777" w:rsidR="0010569F" w:rsidRPr="00B85BAB" w:rsidRDefault="0010569F" w:rsidP="0010569F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85BAB">
        <w:rPr>
          <w:rFonts w:ascii="Times New Roman" w:eastAsia="Times New Roman" w:hAnsi="Times New Roman" w:cs="Times New Roman"/>
          <w:lang w:eastAsia="zh-CN"/>
        </w:rPr>
        <w:t>7.  Z przebiegu konkursu sporządza się protokół, który powinien zawierać:</w:t>
      </w:r>
    </w:p>
    <w:p w14:paraId="7762F4DD" w14:textId="77777777" w:rsidR="0010569F" w:rsidRPr="00B85BAB" w:rsidRDefault="0010569F" w:rsidP="0010569F">
      <w:pPr>
        <w:pStyle w:val="Akapitzlist"/>
        <w:numPr>
          <w:ilvl w:val="0"/>
          <w:numId w:val="14"/>
        </w:numPr>
        <w:tabs>
          <w:tab w:val="left" w:pos="709"/>
        </w:tabs>
        <w:jc w:val="both"/>
        <w:rPr>
          <w:sz w:val="22"/>
          <w:szCs w:val="22"/>
        </w:rPr>
      </w:pPr>
      <w:r w:rsidRPr="00B85BAB">
        <w:rPr>
          <w:sz w:val="22"/>
          <w:szCs w:val="22"/>
        </w:rPr>
        <w:t xml:space="preserve">oznaczenie miejsca i czasu przeprowadzenia konkursu oraz przedmiotu zamówienia, </w:t>
      </w:r>
    </w:p>
    <w:p w14:paraId="2A58B753" w14:textId="77777777" w:rsidR="0010569F" w:rsidRPr="00B85BAB" w:rsidRDefault="0010569F" w:rsidP="0010569F">
      <w:pPr>
        <w:pStyle w:val="Akapitzlist"/>
        <w:numPr>
          <w:ilvl w:val="0"/>
          <w:numId w:val="14"/>
        </w:numPr>
        <w:tabs>
          <w:tab w:val="left" w:pos="709"/>
        </w:tabs>
        <w:jc w:val="both"/>
        <w:rPr>
          <w:sz w:val="22"/>
          <w:szCs w:val="22"/>
        </w:rPr>
      </w:pPr>
      <w:r w:rsidRPr="00B85BAB">
        <w:rPr>
          <w:sz w:val="22"/>
          <w:szCs w:val="22"/>
        </w:rPr>
        <w:t xml:space="preserve">imiona i nazwiska członków komisji konkursowej, </w:t>
      </w:r>
    </w:p>
    <w:p w14:paraId="287DBA81" w14:textId="77777777" w:rsidR="0010569F" w:rsidRPr="00B85BAB" w:rsidRDefault="0010569F" w:rsidP="0010569F">
      <w:pPr>
        <w:pStyle w:val="Akapitzlist"/>
        <w:numPr>
          <w:ilvl w:val="0"/>
          <w:numId w:val="14"/>
        </w:numPr>
        <w:tabs>
          <w:tab w:val="left" w:pos="709"/>
        </w:tabs>
        <w:jc w:val="both"/>
        <w:rPr>
          <w:sz w:val="22"/>
          <w:szCs w:val="22"/>
        </w:rPr>
      </w:pPr>
      <w:r w:rsidRPr="00B85BAB">
        <w:rPr>
          <w:sz w:val="22"/>
          <w:szCs w:val="22"/>
        </w:rPr>
        <w:t xml:space="preserve">liczbę zgłoszonych ofert, </w:t>
      </w:r>
    </w:p>
    <w:p w14:paraId="7A68A80C" w14:textId="77777777" w:rsidR="0010569F" w:rsidRPr="00B85BAB" w:rsidRDefault="0010569F" w:rsidP="0010569F">
      <w:pPr>
        <w:pStyle w:val="Akapitzlist"/>
        <w:numPr>
          <w:ilvl w:val="0"/>
          <w:numId w:val="14"/>
        </w:numPr>
        <w:tabs>
          <w:tab w:val="left" w:pos="284"/>
        </w:tabs>
        <w:jc w:val="both"/>
        <w:rPr>
          <w:sz w:val="22"/>
          <w:szCs w:val="22"/>
        </w:rPr>
      </w:pPr>
      <w:r w:rsidRPr="00B85BAB">
        <w:rPr>
          <w:sz w:val="22"/>
          <w:szCs w:val="22"/>
        </w:rPr>
        <w:t>wskazanie ofert odpowiadających warunkom określonym w przepisach prawa i w regulaminie konkursu ofert oraz w szczegółowych warunkach konkursu,</w:t>
      </w:r>
    </w:p>
    <w:p w14:paraId="1C03D59D" w14:textId="77777777" w:rsidR="0010569F" w:rsidRPr="00B85BAB" w:rsidRDefault="0010569F" w:rsidP="0010569F">
      <w:pPr>
        <w:pStyle w:val="Akapitzlist"/>
        <w:numPr>
          <w:ilvl w:val="0"/>
          <w:numId w:val="14"/>
        </w:numPr>
        <w:tabs>
          <w:tab w:val="left" w:pos="709"/>
        </w:tabs>
        <w:jc w:val="both"/>
        <w:rPr>
          <w:sz w:val="22"/>
          <w:szCs w:val="22"/>
        </w:rPr>
      </w:pPr>
      <w:r w:rsidRPr="00B85BAB">
        <w:rPr>
          <w:sz w:val="22"/>
          <w:szCs w:val="22"/>
        </w:rPr>
        <w:t>wskazanie ofert, nie odpowiadających warunkom określonym w przepisach prawa i w   regulaminie konkursu ofert oraz w szczegółowych warunkach konkursu, lub zgłoszonych po  terminie</w:t>
      </w:r>
    </w:p>
    <w:p w14:paraId="5A26A83F" w14:textId="77777777" w:rsidR="0010569F" w:rsidRPr="00B85BAB" w:rsidRDefault="0010569F" w:rsidP="0010569F">
      <w:pPr>
        <w:pStyle w:val="Akapitzlist"/>
        <w:numPr>
          <w:ilvl w:val="0"/>
          <w:numId w:val="14"/>
        </w:numPr>
        <w:tabs>
          <w:tab w:val="left" w:pos="709"/>
        </w:tabs>
        <w:jc w:val="both"/>
        <w:rPr>
          <w:sz w:val="22"/>
          <w:szCs w:val="22"/>
        </w:rPr>
      </w:pPr>
      <w:r w:rsidRPr="00B85BAB">
        <w:rPr>
          <w:sz w:val="22"/>
          <w:szCs w:val="22"/>
        </w:rPr>
        <w:t>wyjaśnienia i oświadczenia oferentów biorących udział w konkursie,</w:t>
      </w:r>
    </w:p>
    <w:p w14:paraId="18116C47" w14:textId="77777777" w:rsidR="0010569F" w:rsidRPr="00B85BAB" w:rsidRDefault="0010569F" w:rsidP="0010569F">
      <w:pPr>
        <w:pStyle w:val="Akapitzlist"/>
        <w:numPr>
          <w:ilvl w:val="0"/>
          <w:numId w:val="14"/>
        </w:numPr>
        <w:tabs>
          <w:tab w:val="left" w:pos="709"/>
        </w:tabs>
        <w:jc w:val="both"/>
        <w:rPr>
          <w:sz w:val="22"/>
          <w:szCs w:val="22"/>
        </w:rPr>
      </w:pPr>
      <w:r w:rsidRPr="00B85BAB">
        <w:rPr>
          <w:sz w:val="22"/>
          <w:szCs w:val="22"/>
        </w:rPr>
        <w:t>wskazanie najkorzystniejszej/</w:t>
      </w:r>
      <w:proofErr w:type="spellStart"/>
      <w:r w:rsidRPr="00B85BAB">
        <w:rPr>
          <w:sz w:val="22"/>
          <w:szCs w:val="22"/>
        </w:rPr>
        <w:t>ych</w:t>
      </w:r>
      <w:proofErr w:type="spellEnd"/>
      <w:r w:rsidRPr="00B85BAB">
        <w:rPr>
          <w:sz w:val="22"/>
          <w:szCs w:val="22"/>
        </w:rPr>
        <w:t xml:space="preserve"> dla Udzielającego zamówienia oferty/ofert albo  stwierdzenie, że żadna z ofert nie została wybrana  wraz z uzasadnieniem,</w:t>
      </w:r>
    </w:p>
    <w:p w14:paraId="6F73AF24" w14:textId="77777777" w:rsidR="0010569F" w:rsidRPr="00B85BAB" w:rsidRDefault="0010569F" w:rsidP="0010569F">
      <w:pPr>
        <w:pStyle w:val="Akapitzlist"/>
        <w:numPr>
          <w:ilvl w:val="0"/>
          <w:numId w:val="14"/>
        </w:numPr>
        <w:tabs>
          <w:tab w:val="left" w:pos="709"/>
        </w:tabs>
        <w:jc w:val="both"/>
        <w:rPr>
          <w:sz w:val="22"/>
          <w:szCs w:val="22"/>
        </w:rPr>
      </w:pPr>
      <w:r w:rsidRPr="00B85BAB">
        <w:rPr>
          <w:sz w:val="22"/>
          <w:szCs w:val="22"/>
        </w:rPr>
        <w:t>ewentualne odrębne stanowisko członka komisji,</w:t>
      </w:r>
    </w:p>
    <w:p w14:paraId="4412DFA1" w14:textId="77777777" w:rsidR="0010569F" w:rsidRPr="00B85BAB" w:rsidRDefault="0010569F" w:rsidP="0010569F">
      <w:pPr>
        <w:pStyle w:val="Akapitzlist"/>
        <w:numPr>
          <w:ilvl w:val="0"/>
          <w:numId w:val="14"/>
        </w:numPr>
        <w:tabs>
          <w:tab w:val="left" w:pos="709"/>
        </w:tabs>
        <w:jc w:val="both"/>
        <w:rPr>
          <w:sz w:val="22"/>
          <w:szCs w:val="22"/>
        </w:rPr>
      </w:pPr>
      <w:r w:rsidRPr="00B85BAB">
        <w:rPr>
          <w:sz w:val="22"/>
          <w:szCs w:val="22"/>
        </w:rPr>
        <w:t>wzmiankę o odczytaniu protokołu w obecności wszystkich członków komisji,</w:t>
      </w:r>
    </w:p>
    <w:p w14:paraId="2319FE87" w14:textId="77777777" w:rsidR="0010569F" w:rsidRPr="00B85BAB" w:rsidRDefault="0010569F" w:rsidP="0010569F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B85BAB">
        <w:rPr>
          <w:sz w:val="22"/>
          <w:szCs w:val="22"/>
        </w:rPr>
        <w:t>podpisy członków komisji.</w:t>
      </w:r>
    </w:p>
    <w:p w14:paraId="37464F1E" w14:textId="77777777" w:rsidR="0010569F" w:rsidRPr="00B85BAB" w:rsidRDefault="0010569F" w:rsidP="00280812">
      <w:pPr>
        <w:keepNext/>
        <w:tabs>
          <w:tab w:val="num" w:pos="284"/>
        </w:tabs>
        <w:suppressAutoHyphens/>
        <w:spacing w:before="240" w:after="60" w:line="240" w:lineRule="auto"/>
        <w:ind w:left="426" w:hanging="426"/>
        <w:jc w:val="both"/>
        <w:outlineLvl w:val="1"/>
        <w:rPr>
          <w:rFonts w:ascii="Arial" w:eastAsia="Times New Roman" w:hAnsi="Arial" w:cs="Arial"/>
          <w:b/>
          <w:bCs/>
          <w:i/>
          <w:iCs/>
          <w:lang w:eastAsia="zh-CN"/>
        </w:rPr>
      </w:pPr>
      <w:r w:rsidRPr="00B85BAB">
        <w:rPr>
          <w:rFonts w:ascii="Times New Roman" w:eastAsia="Times New Roman" w:hAnsi="Times New Roman" w:cs="Times New Roman"/>
          <w:bCs/>
          <w:iCs/>
          <w:lang w:eastAsia="zh-CN"/>
        </w:rPr>
        <w:t>8</w:t>
      </w:r>
      <w:r w:rsidRPr="00B85BAB">
        <w:rPr>
          <w:rFonts w:ascii="Times New Roman" w:eastAsia="Times New Roman" w:hAnsi="Times New Roman" w:cs="Times New Roman"/>
          <w:b/>
          <w:bCs/>
          <w:i/>
          <w:iCs/>
          <w:lang w:eastAsia="zh-CN"/>
        </w:rPr>
        <w:t xml:space="preserve">.  </w:t>
      </w:r>
      <w:r w:rsidRPr="00B85BAB">
        <w:rPr>
          <w:rFonts w:ascii="Times New Roman" w:eastAsia="Times New Roman" w:hAnsi="Times New Roman" w:cs="Times New Roman"/>
          <w:bCs/>
          <w:iCs/>
          <w:lang w:eastAsia="zh-CN"/>
        </w:rPr>
        <w:t xml:space="preserve">Komisja konkursowa ogłasza wynik konkursu w miejscu i terminie określonym w ogłoszeniu o konkursie ofert. Ogłoszenie powinno zawierać nazwę albo imię i nazwisko oraz siedzibę albo miejsce zamieszkania i adres oferenta, który został wybrany. </w:t>
      </w:r>
    </w:p>
    <w:p w14:paraId="1F561614" w14:textId="77777777" w:rsidR="0010569F" w:rsidRPr="00B85BAB" w:rsidRDefault="0010569F" w:rsidP="0010569F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zh-CN"/>
        </w:rPr>
      </w:pPr>
    </w:p>
    <w:p w14:paraId="4499D17C" w14:textId="77777777" w:rsidR="0010569F" w:rsidRPr="00B85BAB" w:rsidRDefault="0010569F" w:rsidP="0010569F">
      <w:pPr>
        <w:keepNext/>
        <w:shd w:val="clear" w:color="auto" w:fill="F2F2F2" w:themeFill="background1" w:themeFillShade="F2"/>
        <w:tabs>
          <w:tab w:val="num" w:pos="576"/>
        </w:tabs>
        <w:suppressAutoHyphens/>
        <w:spacing w:before="240" w:after="60" w:line="240" w:lineRule="auto"/>
        <w:ind w:left="576" w:hanging="576"/>
        <w:jc w:val="both"/>
        <w:outlineLvl w:val="1"/>
        <w:rPr>
          <w:rFonts w:ascii="Arial" w:eastAsia="Times New Roman" w:hAnsi="Arial" w:cs="Arial"/>
          <w:b/>
          <w:bCs/>
          <w:i/>
          <w:iCs/>
          <w:lang w:eastAsia="zh-CN"/>
        </w:rPr>
      </w:pPr>
      <w:r w:rsidRPr="00B85BAB">
        <w:rPr>
          <w:rFonts w:ascii="Times New Roman" w:eastAsia="Times New Roman" w:hAnsi="Times New Roman" w:cs="Times New Roman"/>
          <w:b/>
          <w:bCs/>
          <w:iCs/>
          <w:lang w:eastAsia="zh-CN"/>
        </w:rPr>
        <w:t>III. Zasady pracy i skład komisji.</w:t>
      </w:r>
    </w:p>
    <w:p w14:paraId="5C06622E" w14:textId="77777777" w:rsidR="0010569F" w:rsidRPr="00B85BAB" w:rsidRDefault="0010569F" w:rsidP="0010569F">
      <w:p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zh-CN"/>
        </w:rPr>
      </w:pPr>
      <w:r w:rsidRPr="00B85BAB">
        <w:rPr>
          <w:rFonts w:ascii="Times New Roman" w:eastAsia="Times New Roman" w:hAnsi="Times New Roman" w:cs="Times New Roman"/>
          <w:lang w:eastAsia="zh-CN"/>
        </w:rPr>
        <w:t>1.  Za całokształt prawidłowego przeprowadzenia konkursu ponosi odpowiedzialność komisja    złożona z trzech lub więcej członków.</w:t>
      </w:r>
    </w:p>
    <w:p w14:paraId="7BF15A45" w14:textId="77777777" w:rsidR="0010569F" w:rsidRPr="00B85BAB" w:rsidRDefault="0010569F" w:rsidP="0010569F">
      <w:pPr>
        <w:numPr>
          <w:ilvl w:val="0"/>
          <w:numId w:val="15"/>
        </w:numPr>
        <w:suppressAutoHyphens/>
        <w:spacing w:after="28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85BAB">
        <w:rPr>
          <w:rFonts w:ascii="Times New Roman" w:eastAsia="Times New Roman" w:hAnsi="Times New Roman" w:cs="Times New Roman"/>
          <w:lang w:eastAsia="zh-CN"/>
        </w:rPr>
        <w:t>Członkiem komisji nie może być osoba, która:</w:t>
      </w:r>
    </w:p>
    <w:p w14:paraId="752107EB" w14:textId="77777777" w:rsidR="0010569F" w:rsidRPr="00B85BAB" w:rsidRDefault="0010569F" w:rsidP="0010569F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85BAB">
        <w:rPr>
          <w:rFonts w:ascii="Times New Roman" w:eastAsia="Times New Roman" w:hAnsi="Times New Roman" w:cs="Times New Roman"/>
          <w:lang w:eastAsia="zh-CN"/>
        </w:rPr>
        <w:t>jest oferentem biorącym udział w konkursie ofert,</w:t>
      </w:r>
    </w:p>
    <w:p w14:paraId="0F39B025" w14:textId="77777777" w:rsidR="0010569F" w:rsidRPr="00B85BAB" w:rsidRDefault="0010569F" w:rsidP="0010569F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85BAB">
        <w:rPr>
          <w:rFonts w:ascii="Times New Roman" w:eastAsia="Times New Roman" w:hAnsi="Times New Roman" w:cs="Times New Roman"/>
          <w:lang w:eastAsia="zh-CN"/>
        </w:rPr>
        <w:t>pozostaje z oferentem biorącym udział w konkursie ofert w związku małżeńskim albo w stosunku pokrewieństwa lub powinowactwa w linii prostej lub w linii bocznej do drugiego stopnia,</w:t>
      </w:r>
    </w:p>
    <w:p w14:paraId="332732F7" w14:textId="77777777" w:rsidR="0010569F" w:rsidRPr="00B85BAB" w:rsidRDefault="0010569F" w:rsidP="0010569F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85BAB">
        <w:rPr>
          <w:rFonts w:ascii="Times New Roman" w:eastAsia="Times New Roman" w:hAnsi="Times New Roman" w:cs="Times New Roman"/>
          <w:lang w:eastAsia="zh-CN"/>
        </w:rPr>
        <w:t>jest związana z tytułu przysposobienia, opieki lub kurateli z oferentem biorącym udział w konkursie ofert, jego przedstawicielem lub pełnomocnikiem albo członkiem organów osób prawnych biorących udział w postępowaniu,</w:t>
      </w:r>
    </w:p>
    <w:p w14:paraId="01DAF810" w14:textId="77777777" w:rsidR="0010569F" w:rsidRPr="00B85BAB" w:rsidRDefault="0010569F" w:rsidP="0010569F">
      <w:pPr>
        <w:numPr>
          <w:ilvl w:val="0"/>
          <w:numId w:val="16"/>
        </w:numPr>
        <w:suppressAutoHyphens/>
        <w:spacing w:after="28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85BAB">
        <w:rPr>
          <w:rFonts w:ascii="Times New Roman" w:eastAsia="Times New Roman" w:hAnsi="Times New Roman" w:cs="Times New Roman"/>
          <w:lang w:eastAsia="zh-CN"/>
        </w:rPr>
        <w:t>pozostaje z oferentem biorącym udział w konkursie ofert w takim stosunku prawnym lub faktycznym, że może to budzić uzasadnione wątpliwości co do jej bezstronności, lub w takim stosunku pozostaje ich małżonek lub osoba, z którą pozostają we wspólnym pożyciu.</w:t>
      </w:r>
    </w:p>
    <w:p w14:paraId="486B387B" w14:textId="77777777" w:rsidR="0010569F" w:rsidRPr="00B85BAB" w:rsidRDefault="0010569F" w:rsidP="0010569F">
      <w:pPr>
        <w:pStyle w:val="Akapitzlist"/>
        <w:numPr>
          <w:ilvl w:val="0"/>
          <w:numId w:val="15"/>
        </w:numPr>
        <w:spacing w:after="120"/>
        <w:jc w:val="both"/>
        <w:rPr>
          <w:sz w:val="22"/>
          <w:szCs w:val="22"/>
        </w:rPr>
      </w:pPr>
      <w:r w:rsidRPr="00B85BAB">
        <w:rPr>
          <w:sz w:val="22"/>
          <w:szCs w:val="22"/>
        </w:rPr>
        <w:lastRenderedPageBreak/>
        <w:t>W przypadku gdyby któryś z członków komisji konkursowej nie spełniał wymagań określonych w  III ust. 2 regulaminu, Udzielający zamówienia uzupełni skład komisji konkursowej.</w:t>
      </w:r>
    </w:p>
    <w:p w14:paraId="5462A924" w14:textId="77777777" w:rsidR="0010569F" w:rsidRPr="00B85BAB" w:rsidRDefault="0010569F" w:rsidP="0010569F">
      <w:pPr>
        <w:pStyle w:val="Akapitzlist"/>
        <w:numPr>
          <w:ilvl w:val="0"/>
          <w:numId w:val="15"/>
        </w:numPr>
        <w:spacing w:after="120"/>
        <w:jc w:val="both"/>
        <w:rPr>
          <w:sz w:val="22"/>
          <w:szCs w:val="22"/>
        </w:rPr>
      </w:pPr>
      <w:r w:rsidRPr="00B85BAB">
        <w:rPr>
          <w:sz w:val="22"/>
          <w:szCs w:val="22"/>
        </w:rPr>
        <w:t>Komisja w toku swego działania kieruje się przepisami prawa, postanowieniami niniejszego regulaminu, szczegółowymi warunkami konkursu ofert oraz postanowieniami regulaminu komisji konkursowej.</w:t>
      </w:r>
    </w:p>
    <w:p w14:paraId="67FFAE7B" w14:textId="77777777" w:rsidR="0010569F" w:rsidRPr="00B85BAB" w:rsidRDefault="0010569F" w:rsidP="0010569F">
      <w:pPr>
        <w:pStyle w:val="Akapitzlist"/>
        <w:numPr>
          <w:ilvl w:val="0"/>
          <w:numId w:val="15"/>
        </w:numPr>
        <w:spacing w:after="120"/>
        <w:jc w:val="both"/>
        <w:rPr>
          <w:sz w:val="22"/>
          <w:szCs w:val="22"/>
        </w:rPr>
      </w:pPr>
      <w:r w:rsidRPr="00B85BAB">
        <w:rPr>
          <w:sz w:val="22"/>
          <w:szCs w:val="22"/>
        </w:rPr>
        <w:t>Pracy komisji przewodniczy jej przewodniczący posiadający prawo interpretacji przepisów tego regulaminu.</w:t>
      </w:r>
    </w:p>
    <w:p w14:paraId="56D58DCF" w14:textId="77777777" w:rsidR="0010569F" w:rsidRPr="00B85BAB" w:rsidRDefault="0010569F" w:rsidP="0010569F">
      <w:pPr>
        <w:pStyle w:val="Akapitzlist"/>
        <w:numPr>
          <w:ilvl w:val="0"/>
          <w:numId w:val="15"/>
        </w:numPr>
        <w:spacing w:after="120"/>
        <w:jc w:val="both"/>
        <w:rPr>
          <w:sz w:val="22"/>
          <w:szCs w:val="22"/>
        </w:rPr>
      </w:pPr>
      <w:r w:rsidRPr="00B85BAB">
        <w:rPr>
          <w:sz w:val="22"/>
          <w:szCs w:val="22"/>
        </w:rPr>
        <w:t>W pracach komisji ma prawo uczestniczyć przedstawiciel właściwego, ze względu na rodzaj świadczeń zdrowotnych objętych zamówieniem, samorządu zawodu medycznego.</w:t>
      </w:r>
    </w:p>
    <w:p w14:paraId="59AE11F8" w14:textId="77777777" w:rsidR="0010569F" w:rsidRPr="00B85BAB" w:rsidRDefault="0010569F" w:rsidP="0010569F">
      <w:pPr>
        <w:pStyle w:val="Akapitzlist"/>
        <w:numPr>
          <w:ilvl w:val="0"/>
          <w:numId w:val="15"/>
        </w:numPr>
        <w:spacing w:after="120"/>
        <w:jc w:val="both"/>
        <w:rPr>
          <w:sz w:val="22"/>
          <w:szCs w:val="22"/>
        </w:rPr>
      </w:pPr>
      <w:r w:rsidRPr="00B85BAB">
        <w:rPr>
          <w:sz w:val="22"/>
          <w:szCs w:val="22"/>
        </w:rPr>
        <w:t>W razie rozbieżności poglądów co do interpretacji przepisów komisja może zasięgnąć opinii prawnej.</w:t>
      </w:r>
    </w:p>
    <w:p w14:paraId="05F433C9" w14:textId="77777777" w:rsidR="0010569F" w:rsidRPr="00B85BAB" w:rsidRDefault="0010569F" w:rsidP="0010569F">
      <w:pPr>
        <w:pStyle w:val="Akapitzlist"/>
        <w:numPr>
          <w:ilvl w:val="0"/>
          <w:numId w:val="15"/>
        </w:numPr>
        <w:spacing w:after="120"/>
        <w:jc w:val="both"/>
        <w:rPr>
          <w:sz w:val="22"/>
          <w:szCs w:val="22"/>
        </w:rPr>
      </w:pPr>
      <w:r w:rsidRPr="00B85BAB">
        <w:rPr>
          <w:sz w:val="22"/>
          <w:szCs w:val="22"/>
        </w:rPr>
        <w:t>Obsługę techniczną komisji konkursowej prowadzi  Miejsko – Gminna Przychodnia w Świeciu .</w:t>
      </w:r>
    </w:p>
    <w:p w14:paraId="04734D96" w14:textId="77777777" w:rsidR="0010569F" w:rsidRPr="00B85BAB" w:rsidRDefault="0010569F" w:rsidP="0010569F">
      <w:pPr>
        <w:shd w:val="clear" w:color="auto" w:fill="E6E6E6"/>
        <w:tabs>
          <w:tab w:val="num" w:pos="1008"/>
        </w:tabs>
        <w:suppressAutoHyphens/>
        <w:spacing w:before="240" w:after="60" w:line="240" w:lineRule="auto"/>
        <w:ind w:left="1008" w:hanging="1008"/>
        <w:jc w:val="both"/>
        <w:outlineLvl w:val="4"/>
        <w:rPr>
          <w:rFonts w:ascii="Arial" w:eastAsia="Times New Roman" w:hAnsi="Arial" w:cs="Arial"/>
          <w:b/>
          <w:bCs/>
          <w:i/>
          <w:iCs/>
          <w:lang w:eastAsia="zh-CN"/>
        </w:rPr>
      </w:pPr>
      <w:r w:rsidRPr="00B85BAB">
        <w:rPr>
          <w:rFonts w:ascii="Arial" w:eastAsia="Times New Roman" w:hAnsi="Arial" w:cs="Arial"/>
          <w:b/>
          <w:bCs/>
          <w:iCs/>
          <w:lang w:eastAsia="zh-CN"/>
        </w:rPr>
        <w:t>IV  Odwołanie</w:t>
      </w:r>
    </w:p>
    <w:p w14:paraId="5674235F" w14:textId="77777777" w:rsidR="0010569F" w:rsidRPr="00B85BAB" w:rsidRDefault="0010569F" w:rsidP="0010569F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85BAB">
        <w:rPr>
          <w:rFonts w:ascii="Times New Roman" w:eastAsia="Times New Roman" w:hAnsi="Times New Roman" w:cs="Times New Roman"/>
          <w:lang w:eastAsia="zh-CN"/>
        </w:rPr>
        <w:t xml:space="preserve">1. Oferent może złożyć do Dyrektora Udzielającego zamówienia w terminie 7 dni od dnia ogłoszenia rozstrzygnięcia konkursu, odwołanie dotyczące rozstrzygnięcia. Odwołanie wniesione po terminie nie podlega rozpatrzeniu. Odwołanie rozpatrywane jest w terminie 14 dni od dnia jego złożenia. Wniesienie odwołania wstrzymuje zawarcie umowy na udzielanie świadczeń zdrowotnych. </w:t>
      </w:r>
    </w:p>
    <w:p w14:paraId="25FD1314" w14:textId="77777777" w:rsidR="00B85BAB" w:rsidRDefault="00B85BAB" w:rsidP="001056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zh-CN"/>
        </w:rPr>
      </w:pPr>
    </w:p>
    <w:p w14:paraId="1CB617AE" w14:textId="77777777" w:rsidR="00B85BAB" w:rsidRDefault="00B85BAB" w:rsidP="001056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zh-CN"/>
        </w:rPr>
      </w:pPr>
    </w:p>
    <w:p w14:paraId="35A062D7" w14:textId="78D19E62" w:rsidR="0010569F" w:rsidRPr="00B85BAB" w:rsidRDefault="0010569F" w:rsidP="001056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zh-CN"/>
        </w:rPr>
      </w:pPr>
      <w:r w:rsidRPr="00B85BAB">
        <w:rPr>
          <w:rFonts w:ascii="Times New Roman" w:eastAsia="Times New Roman" w:hAnsi="Times New Roman" w:cs="Times New Roman"/>
          <w:i/>
          <w:lang w:eastAsia="zh-CN"/>
        </w:rPr>
        <w:t>Regulamin wchodzi w życie z dniem uchwalenia.</w:t>
      </w:r>
    </w:p>
    <w:p w14:paraId="06971376" w14:textId="10B72E47" w:rsidR="00BE648A" w:rsidRDefault="00BE648A" w:rsidP="0010569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zh-CN"/>
        </w:rPr>
      </w:pPr>
    </w:p>
    <w:p w14:paraId="5E7718E2" w14:textId="1A026DB2" w:rsidR="00B85BAB" w:rsidRDefault="00B85BAB" w:rsidP="0010569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zh-CN"/>
        </w:rPr>
      </w:pPr>
    </w:p>
    <w:p w14:paraId="5A7FA4B3" w14:textId="77777777" w:rsidR="00BE648A" w:rsidRPr="00646339" w:rsidRDefault="00BE648A" w:rsidP="0010569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lang w:eastAsia="zh-CN"/>
        </w:rPr>
      </w:pPr>
    </w:p>
    <w:p w14:paraId="6F9E6F06" w14:textId="77777777" w:rsidR="00646339" w:rsidRPr="00646339" w:rsidRDefault="00646339" w:rsidP="00646339">
      <w:pPr>
        <w:suppressAutoHyphens/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bCs/>
          <w:lang w:eastAsia="zh-CN"/>
        </w:rPr>
      </w:pPr>
      <w:r w:rsidRPr="00646339">
        <w:rPr>
          <w:rFonts w:ascii="Times New Roman" w:eastAsia="Times New Roman" w:hAnsi="Times New Roman" w:cs="Times New Roman"/>
          <w:bCs/>
          <w:lang w:eastAsia="zh-CN"/>
        </w:rPr>
        <w:t xml:space="preserve">Dyrektor </w:t>
      </w:r>
    </w:p>
    <w:p w14:paraId="1F226C62" w14:textId="7ADC470B" w:rsidR="00B85BAB" w:rsidRPr="00646339" w:rsidRDefault="00646339" w:rsidP="00646339">
      <w:pPr>
        <w:suppressAutoHyphens/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bCs/>
          <w:lang w:eastAsia="zh-CN"/>
        </w:rPr>
      </w:pPr>
      <w:r w:rsidRPr="00646339">
        <w:rPr>
          <w:rFonts w:ascii="Times New Roman" w:eastAsia="Times New Roman" w:hAnsi="Times New Roman" w:cs="Times New Roman"/>
          <w:bCs/>
          <w:lang w:eastAsia="zh-CN"/>
        </w:rPr>
        <w:t xml:space="preserve">Miejsko-Gminnej Przychodni w Świeciu </w:t>
      </w:r>
    </w:p>
    <w:p w14:paraId="4C7EAFB2" w14:textId="4F35FC2C" w:rsidR="00646339" w:rsidRPr="00646339" w:rsidRDefault="00646339" w:rsidP="00646339">
      <w:pPr>
        <w:suppressAutoHyphens/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bCs/>
          <w:i/>
          <w:iCs/>
          <w:lang w:eastAsia="zh-CN"/>
        </w:rPr>
      </w:pPr>
      <w:r w:rsidRPr="00646339">
        <w:rPr>
          <w:rFonts w:ascii="Times New Roman" w:eastAsia="Times New Roman" w:hAnsi="Times New Roman" w:cs="Times New Roman"/>
          <w:bCs/>
          <w:i/>
          <w:iCs/>
          <w:lang w:eastAsia="zh-CN"/>
        </w:rPr>
        <w:t>Lek. med. Beata Sternal-Wolańczyk</w:t>
      </w:r>
    </w:p>
    <w:p w14:paraId="68E6D5E7" w14:textId="77777777" w:rsidR="00646339" w:rsidRPr="00646339" w:rsidRDefault="00646339" w:rsidP="00BE648A">
      <w:pPr>
        <w:suppressAutoHyphens/>
        <w:spacing w:after="0" w:line="240" w:lineRule="auto"/>
        <w:ind w:right="850"/>
        <w:rPr>
          <w:rFonts w:ascii="Times New Roman" w:eastAsia="Times New Roman" w:hAnsi="Times New Roman" w:cs="Times New Roman"/>
          <w:bCs/>
          <w:lang w:eastAsia="zh-CN"/>
        </w:rPr>
      </w:pPr>
    </w:p>
    <w:p w14:paraId="3CC0E2EE" w14:textId="77777777" w:rsidR="00646339" w:rsidRPr="00646339" w:rsidRDefault="00646339" w:rsidP="00BE648A">
      <w:pPr>
        <w:suppressAutoHyphens/>
        <w:spacing w:after="0" w:line="240" w:lineRule="auto"/>
        <w:ind w:right="850"/>
        <w:rPr>
          <w:rFonts w:ascii="Times New Roman" w:eastAsia="Times New Roman" w:hAnsi="Times New Roman" w:cs="Times New Roman"/>
          <w:bCs/>
          <w:lang w:eastAsia="zh-CN"/>
        </w:rPr>
      </w:pPr>
    </w:p>
    <w:p w14:paraId="67DAFECC" w14:textId="77777777" w:rsidR="00646339" w:rsidRDefault="00646339" w:rsidP="00BE648A">
      <w:pPr>
        <w:suppressAutoHyphens/>
        <w:spacing w:after="0" w:line="240" w:lineRule="auto"/>
        <w:ind w:right="850"/>
        <w:rPr>
          <w:rFonts w:ascii="Times New Roman" w:eastAsia="Times New Roman" w:hAnsi="Times New Roman" w:cs="Times New Roman"/>
          <w:bCs/>
          <w:lang w:eastAsia="zh-CN"/>
        </w:rPr>
      </w:pPr>
    </w:p>
    <w:p w14:paraId="3C039191" w14:textId="4ECE9FF3" w:rsidR="00BE648A" w:rsidRPr="00B85BAB" w:rsidRDefault="00B85BAB" w:rsidP="00BE648A">
      <w:pPr>
        <w:suppressAutoHyphens/>
        <w:spacing w:after="0" w:line="240" w:lineRule="auto"/>
        <w:ind w:right="850"/>
        <w:rPr>
          <w:rFonts w:ascii="Times New Roman" w:eastAsia="Times New Roman" w:hAnsi="Times New Roman" w:cs="Times New Roman"/>
          <w:bCs/>
          <w:lang w:eastAsia="zh-CN"/>
        </w:rPr>
      </w:pPr>
      <w:r w:rsidRPr="00B85BAB">
        <w:rPr>
          <w:rFonts w:ascii="Times New Roman" w:eastAsia="Times New Roman" w:hAnsi="Times New Roman" w:cs="Times New Roman"/>
          <w:bCs/>
          <w:lang w:eastAsia="zh-CN"/>
        </w:rPr>
        <w:t>Świeci</w:t>
      </w:r>
      <w:r>
        <w:rPr>
          <w:rFonts w:ascii="Times New Roman" w:eastAsia="Times New Roman" w:hAnsi="Times New Roman" w:cs="Times New Roman"/>
          <w:bCs/>
          <w:lang w:eastAsia="zh-CN"/>
        </w:rPr>
        <w:t>e</w:t>
      </w:r>
      <w:r w:rsidRPr="00B85BAB">
        <w:rPr>
          <w:rFonts w:ascii="Times New Roman" w:eastAsia="Times New Roman" w:hAnsi="Times New Roman" w:cs="Times New Roman"/>
          <w:bCs/>
          <w:lang w:eastAsia="zh-CN"/>
        </w:rPr>
        <w:t>, dnia 17 stycznia 2023r.</w:t>
      </w:r>
    </w:p>
    <w:sectPr w:rsidR="00BE648A" w:rsidRPr="00B85BAB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434D1" w14:textId="77777777" w:rsidR="002F77DA" w:rsidRDefault="00AC065F">
      <w:pPr>
        <w:spacing w:after="0" w:line="240" w:lineRule="auto"/>
      </w:pPr>
      <w:r>
        <w:separator/>
      </w:r>
    </w:p>
  </w:endnote>
  <w:endnote w:type="continuationSeparator" w:id="0">
    <w:p w14:paraId="61C41F1B" w14:textId="77777777" w:rsidR="002F77DA" w:rsidRDefault="00AC0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A2D90" w14:textId="77777777" w:rsidR="000D2385" w:rsidRDefault="005C5345" w:rsidP="00B11D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CF2BAB7" w14:textId="77777777" w:rsidR="000D2385" w:rsidRDefault="00646339" w:rsidP="000D238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B0BA5" w14:textId="77777777" w:rsidR="000D2385" w:rsidRDefault="005C5345" w:rsidP="00B11D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F5F5E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382A95C7" w14:textId="77777777" w:rsidR="000D2385" w:rsidRDefault="00646339" w:rsidP="000D238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A44F3" w14:textId="77777777" w:rsidR="002F77DA" w:rsidRDefault="00AC065F">
      <w:pPr>
        <w:spacing w:after="0" w:line="240" w:lineRule="auto"/>
      </w:pPr>
      <w:r>
        <w:separator/>
      </w:r>
    </w:p>
  </w:footnote>
  <w:footnote w:type="continuationSeparator" w:id="0">
    <w:p w14:paraId="599E1DF7" w14:textId="77777777" w:rsidR="002F77DA" w:rsidRDefault="00AC06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9"/>
    <w:multiLevelType w:val="multilevel"/>
    <w:tmpl w:val="823EEA1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A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17"/>
    <w:multiLevelType w:val="multilevel"/>
    <w:tmpl w:val="000000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CF365A5"/>
    <w:multiLevelType w:val="multilevel"/>
    <w:tmpl w:val="5AFAACF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EBD624A"/>
    <w:multiLevelType w:val="hybridMultilevel"/>
    <w:tmpl w:val="9A785266"/>
    <w:lvl w:ilvl="0" w:tplc="0415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1EEC7808"/>
    <w:multiLevelType w:val="hybridMultilevel"/>
    <w:tmpl w:val="4F12D730"/>
    <w:lvl w:ilvl="0" w:tplc="08CE0140">
      <w:start w:val="9"/>
      <w:numFmt w:val="decimal"/>
      <w:lvlText w:val="%1."/>
      <w:lvlJc w:val="left"/>
      <w:pPr>
        <w:ind w:left="86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2DD323F4"/>
    <w:multiLevelType w:val="hybridMultilevel"/>
    <w:tmpl w:val="E80E1A9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0A56AAC"/>
    <w:multiLevelType w:val="hybridMultilevel"/>
    <w:tmpl w:val="0E288FE2"/>
    <w:lvl w:ilvl="0" w:tplc="3C34064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5A0CB8"/>
    <w:multiLevelType w:val="hybridMultilevel"/>
    <w:tmpl w:val="39CA589A"/>
    <w:lvl w:ilvl="0" w:tplc="03ECCE7E">
      <w:start w:val="8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446739"/>
    <w:multiLevelType w:val="hybridMultilevel"/>
    <w:tmpl w:val="85E2D9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0762D4"/>
    <w:multiLevelType w:val="hybridMultilevel"/>
    <w:tmpl w:val="33BE4E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E93469"/>
    <w:multiLevelType w:val="hybridMultilevel"/>
    <w:tmpl w:val="A7504D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62B3A"/>
    <w:multiLevelType w:val="hybridMultilevel"/>
    <w:tmpl w:val="5254AF68"/>
    <w:lvl w:ilvl="0" w:tplc="AE100E58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1C05D3"/>
    <w:multiLevelType w:val="hybridMultilevel"/>
    <w:tmpl w:val="3794BA9C"/>
    <w:lvl w:ilvl="0" w:tplc="0415000F">
      <w:start w:val="1"/>
      <w:numFmt w:val="decimal"/>
      <w:lvlText w:val="%1."/>
      <w:lvlJc w:val="left"/>
      <w:pPr>
        <w:ind w:left="1488" w:hanging="360"/>
      </w:pPr>
    </w:lvl>
    <w:lvl w:ilvl="1" w:tplc="04150019" w:tentative="1">
      <w:start w:val="1"/>
      <w:numFmt w:val="lowerLetter"/>
      <w:lvlText w:val="%2."/>
      <w:lvlJc w:val="left"/>
      <w:pPr>
        <w:ind w:left="2208" w:hanging="360"/>
      </w:pPr>
    </w:lvl>
    <w:lvl w:ilvl="2" w:tplc="0415001B" w:tentative="1">
      <w:start w:val="1"/>
      <w:numFmt w:val="lowerRoman"/>
      <w:lvlText w:val="%3."/>
      <w:lvlJc w:val="right"/>
      <w:pPr>
        <w:ind w:left="2928" w:hanging="180"/>
      </w:pPr>
    </w:lvl>
    <w:lvl w:ilvl="3" w:tplc="0415000F" w:tentative="1">
      <w:start w:val="1"/>
      <w:numFmt w:val="decimal"/>
      <w:lvlText w:val="%4."/>
      <w:lvlJc w:val="left"/>
      <w:pPr>
        <w:ind w:left="3648" w:hanging="360"/>
      </w:pPr>
    </w:lvl>
    <w:lvl w:ilvl="4" w:tplc="04150019" w:tentative="1">
      <w:start w:val="1"/>
      <w:numFmt w:val="lowerLetter"/>
      <w:lvlText w:val="%5."/>
      <w:lvlJc w:val="left"/>
      <w:pPr>
        <w:ind w:left="4368" w:hanging="360"/>
      </w:pPr>
    </w:lvl>
    <w:lvl w:ilvl="5" w:tplc="0415001B" w:tentative="1">
      <w:start w:val="1"/>
      <w:numFmt w:val="lowerRoman"/>
      <w:lvlText w:val="%6."/>
      <w:lvlJc w:val="right"/>
      <w:pPr>
        <w:ind w:left="5088" w:hanging="180"/>
      </w:pPr>
    </w:lvl>
    <w:lvl w:ilvl="6" w:tplc="0415000F" w:tentative="1">
      <w:start w:val="1"/>
      <w:numFmt w:val="decimal"/>
      <w:lvlText w:val="%7."/>
      <w:lvlJc w:val="left"/>
      <w:pPr>
        <w:ind w:left="5808" w:hanging="360"/>
      </w:pPr>
    </w:lvl>
    <w:lvl w:ilvl="7" w:tplc="04150019" w:tentative="1">
      <w:start w:val="1"/>
      <w:numFmt w:val="lowerLetter"/>
      <w:lvlText w:val="%8."/>
      <w:lvlJc w:val="left"/>
      <w:pPr>
        <w:ind w:left="6528" w:hanging="360"/>
      </w:pPr>
    </w:lvl>
    <w:lvl w:ilvl="8" w:tplc="0415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17" w15:restartNumberingAfterBreak="0">
    <w:nsid w:val="4D2C4E60"/>
    <w:multiLevelType w:val="hybridMultilevel"/>
    <w:tmpl w:val="066A7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755F56"/>
    <w:multiLevelType w:val="hybridMultilevel"/>
    <w:tmpl w:val="833AAD60"/>
    <w:lvl w:ilvl="0" w:tplc="04150017">
      <w:start w:val="1"/>
      <w:numFmt w:val="lowerLetter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226FEB"/>
    <w:multiLevelType w:val="hybridMultilevel"/>
    <w:tmpl w:val="33FA6FD8"/>
    <w:lvl w:ilvl="0" w:tplc="04150017">
      <w:start w:val="1"/>
      <w:numFmt w:val="lowerLetter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49121D"/>
    <w:multiLevelType w:val="hybridMultilevel"/>
    <w:tmpl w:val="5BC4E678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4E374F"/>
    <w:multiLevelType w:val="multilevel"/>
    <w:tmpl w:val="B19C2C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433284577">
    <w:abstractNumId w:val="1"/>
  </w:num>
  <w:num w:numId="2" w16cid:durableId="962962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60578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13582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61253939">
    <w:abstractNumId w:val="0"/>
  </w:num>
  <w:num w:numId="6" w16cid:durableId="5877383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43667805">
    <w:abstractNumId w:val="17"/>
  </w:num>
  <w:num w:numId="8" w16cid:durableId="321813816">
    <w:abstractNumId w:val="7"/>
  </w:num>
  <w:num w:numId="9" w16cid:durableId="1257403099">
    <w:abstractNumId w:val="1"/>
  </w:num>
  <w:num w:numId="10" w16cid:durableId="212187189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4930500">
    <w:abstractNumId w:val="1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6244656">
    <w:abstractNumId w:val="18"/>
  </w:num>
  <w:num w:numId="13" w16cid:durableId="249048071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463137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17997401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58217665">
    <w:abstractNumId w:val="0"/>
  </w:num>
  <w:num w:numId="17" w16cid:durableId="34044938">
    <w:abstractNumId w:val="11"/>
  </w:num>
  <w:num w:numId="18" w16cid:durableId="303200915">
    <w:abstractNumId w:val="12"/>
  </w:num>
  <w:num w:numId="19" w16cid:durableId="1033730909">
    <w:abstractNumId w:val="16"/>
  </w:num>
  <w:num w:numId="20" w16cid:durableId="172767751">
    <w:abstractNumId w:val="13"/>
  </w:num>
  <w:num w:numId="21" w16cid:durableId="2034374903">
    <w:abstractNumId w:val="9"/>
  </w:num>
  <w:num w:numId="22" w16cid:durableId="1768497002">
    <w:abstractNumId w:val="10"/>
  </w:num>
  <w:num w:numId="23" w16cid:durableId="1810322344">
    <w:abstractNumId w:val="2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26894999">
    <w:abstractNumId w:val="8"/>
  </w:num>
  <w:num w:numId="25" w16cid:durableId="108353879">
    <w:abstractNumId w:val="14"/>
  </w:num>
  <w:num w:numId="26" w16cid:durableId="51978021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1F2B"/>
    <w:rsid w:val="0005540A"/>
    <w:rsid w:val="000F5F5E"/>
    <w:rsid w:val="0010569F"/>
    <w:rsid w:val="00280812"/>
    <w:rsid w:val="002B24E1"/>
    <w:rsid w:val="002D5FEF"/>
    <w:rsid w:val="002F2FC3"/>
    <w:rsid w:val="002F77DA"/>
    <w:rsid w:val="00315889"/>
    <w:rsid w:val="003C50A5"/>
    <w:rsid w:val="005402AE"/>
    <w:rsid w:val="005A0C8E"/>
    <w:rsid w:val="005C5345"/>
    <w:rsid w:val="0062484A"/>
    <w:rsid w:val="00631F2B"/>
    <w:rsid w:val="00646339"/>
    <w:rsid w:val="006E1342"/>
    <w:rsid w:val="009176ED"/>
    <w:rsid w:val="009346B7"/>
    <w:rsid w:val="00967AD7"/>
    <w:rsid w:val="009E7050"/>
    <w:rsid w:val="00A02489"/>
    <w:rsid w:val="00A808AC"/>
    <w:rsid w:val="00AA7FE6"/>
    <w:rsid w:val="00AC065F"/>
    <w:rsid w:val="00B16326"/>
    <w:rsid w:val="00B54D1A"/>
    <w:rsid w:val="00B85BAB"/>
    <w:rsid w:val="00BE648A"/>
    <w:rsid w:val="00C974F8"/>
    <w:rsid w:val="00D6473F"/>
    <w:rsid w:val="00EC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642BE"/>
  <w15:docId w15:val="{01DFAED5-FF0D-4018-B0FF-98A991243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9E705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StopkaZnak">
    <w:name w:val="Stopka Znak"/>
    <w:basedOn w:val="Domylnaczcionkaakapitu"/>
    <w:link w:val="Stopka"/>
    <w:rsid w:val="009E7050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Numerstrony">
    <w:name w:val="page number"/>
    <w:basedOn w:val="Domylnaczcionkaakapitu"/>
    <w:rsid w:val="009E7050"/>
  </w:style>
  <w:style w:type="paragraph" w:customStyle="1" w:styleId="Tekstpodstawowy21">
    <w:name w:val="Tekst podstawowy 21"/>
    <w:basedOn w:val="Normalny"/>
    <w:rsid w:val="00A0248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0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08A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0569F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0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7C4D01-D422-4674-A902-7F1DDEAC1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1551</Words>
  <Characters>9312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18</cp:revision>
  <cp:lastPrinted>2022-05-05T12:35:00Z</cp:lastPrinted>
  <dcterms:created xsi:type="dcterms:W3CDTF">2019-07-11T11:42:00Z</dcterms:created>
  <dcterms:modified xsi:type="dcterms:W3CDTF">2023-01-17T08:56:00Z</dcterms:modified>
</cp:coreProperties>
</file>