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F94" w14:textId="77777777"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5F2363FA" w14:textId="488C47DB"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SzWKO/202</w:t>
      </w:r>
      <w:r w:rsidR="0072075F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3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6BBF4509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3C85498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57621B77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14:paraId="69C492AC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14:paraId="353BC6A6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14:paraId="514092F0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3551E9B7" w14:textId="77777777"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227FD3DE" w14:textId="77777777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1CEFC2F1" w14:textId="05AA25CC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>na udzielanie świadczeń zdrowotnych w rodzaju Podstawowa Opieka Zdrowotna w siedzibie Udzielającego zamówienia</w:t>
      </w:r>
      <w:r w:rsidR="008C3735">
        <w:rPr>
          <w:rFonts w:ascii="Arial" w:eastAsia="Times New Roman" w:hAnsi="Arial" w:cs="Arial"/>
          <w:b/>
          <w:i/>
          <w:iCs/>
          <w:lang w:eastAsia="zh-CN"/>
        </w:rPr>
        <w:t xml:space="preserve"> oraz Ośrodku Zdrowia w Grucznie.</w:t>
      </w:r>
    </w:p>
    <w:p w14:paraId="3516627B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36CCD4BD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6B0A1825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7D4D3A3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16BEB2FC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2CE53C26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714146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7028A50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14:paraId="624EFA3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0AE11A1F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8B3D57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261093D7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65046AB5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14:paraId="757E862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11ED95A9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14:paraId="629321E0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8772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14:paraId="042E66B7" w14:textId="4CB61444"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283372">
        <w:rPr>
          <w:rFonts w:ascii="Arial" w:eastAsia="Times New Roman" w:hAnsi="Arial" w:cs="Arial"/>
          <w:bCs/>
          <w:lang w:eastAsia="zh-CN"/>
        </w:rPr>
        <w:t xml:space="preserve"> </w:t>
      </w:r>
      <w:r w:rsidR="008C3735" w:rsidRPr="008C3735">
        <w:rPr>
          <w:rFonts w:ascii="Arial" w:eastAsia="Times New Roman" w:hAnsi="Arial" w:cs="Arial"/>
          <w:b/>
          <w:lang w:eastAsia="zh-CN"/>
        </w:rPr>
        <w:t xml:space="preserve">oraz Ośrodku </w:t>
      </w:r>
      <w:r w:rsidR="008C3735">
        <w:rPr>
          <w:rFonts w:ascii="Arial" w:eastAsia="Times New Roman" w:hAnsi="Arial" w:cs="Arial"/>
          <w:b/>
          <w:lang w:eastAsia="zh-CN"/>
        </w:rPr>
        <w:t>Z</w:t>
      </w:r>
      <w:r w:rsidR="008C3735" w:rsidRPr="008C3735">
        <w:rPr>
          <w:rFonts w:ascii="Arial" w:eastAsia="Times New Roman" w:hAnsi="Arial" w:cs="Arial"/>
          <w:b/>
          <w:lang w:eastAsia="zh-CN"/>
        </w:rPr>
        <w:t>drowia w Grucznie</w:t>
      </w:r>
      <w:r w:rsidR="008C3735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632A6BEB" w14:textId="6517637C" w:rsidR="0019243E" w:rsidRDefault="0019243E" w:rsidP="0019243E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6D7B02A4" w14:textId="426B9B61" w:rsidR="0019243E" w:rsidRDefault="0019243E" w:rsidP="0019243E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35152E89" w14:textId="3534B021" w:rsidR="0019243E" w:rsidRDefault="0019243E" w:rsidP="0019243E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Zapoznałem/(am) się z treścią ogłoszenia o konkursie, szczegółowymi warunkami konkursu ofert, regulaminem konkursu , klauzulą informacyjną RODO oraz projektem umowy i nie zgłaszam zastrzeżeń.</w:t>
      </w:r>
    </w:p>
    <w:p w14:paraId="08A7198F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8C49FC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9FF0384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2736B6EC" w14:textId="74C600E3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791438A6" w14:textId="11FE031A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 , do wglądu na żądanie Zamawiającego.</w:t>
      </w:r>
    </w:p>
    <w:p w14:paraId="14A9DB14" w14:textId="77777777" w:rsidR="0019243E" w:rsidRPr="0019243E" w:rsidRDefault="0019243E" w:rsidP="0019243E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19243E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4429DD6F" w14:textId="1520B608" w:rsidR="0019243E" w:rsidRDefault="0019243E" w:rsidP="0019243E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5B7A9A7F" w14:textId="0C2B0534" w:rsidR="0019243E" w:rsidRDefault="0019243E" w:rsidP="0019243E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985D135" w14:textId="77777777" w:rsidR="0019243E" w:rsidRDefault="0019243E" w:rsidP="0019243E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DB79446" w14:textId="30F95A6C" w:rsidR="0019243E" w:rsidRDefault="0019243E" w:rsidP="0019243E">
      <w:pPr>
        <w:pStyle w:val="Tekstpodstawowy31"/>
        <w:numPr>
          <w:ilvl w:val="0"/>
          <w:numId w:val="8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</w:t>
      </w:r>
      <w:r w:rsidR="004A6D75">
        <w:rPr>
          <w:rFonts w:ascii="Arial" w:hAnsi="Arial" w:cs="Arial"/>
          <w:b/>
          <w:color w:val="000000"/>
          <w:sz w:val="22"/>
          <w:szCs w:val="22"/>
        </w:rPr>
        <w:t>od godz</w:t>
      </w:r>
      <w:r>
        <w:rPr>
          <w:rFonts w:ascii="Arial" w:hAnsi="Arial" w:cs="Arial"/>
          <w:b/>
          <w:color w:val="000000"/>
          <w:sz w:val="22"/>
          <w:szCs w:val="22"/>
        </w:rPr>
        <w:t>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....</w:t>
      </w:r>
      <w:r>
        <w:rPr>
          <w:rFonts w:ascii="Arial" w:hAnsi="Arial" w:cs="Arial"/>
          <w:b/>
          <w:color w:val="000000"/>
          <w:sz w:val="22"/>
          <w:szCs w:val="22"/>
        </w:rPr>
        <w:t>....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.do godz………….</w:t>
      </w:r>
    </w:p>
    <w:p w14:paraId="03B99F75" w14:textId="762B4F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Wtorek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>od godz............do godz………….</w:t>
      </w:r>
    </w:p>
    <w:p w14:paraId="608EAF98" w14:textId="7696E1A8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Środa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            od godz............do godz………….</w:t>
      </w:r>
    </w:p>
    <w:p w14:paraId="52A75A48" w14:textId="155BCE5D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Czwartek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>od godz............do godz………….</w:t>
      </w:r>
    </w:p>
    <w:p w14:paraId="183B9DE5" w14:textId="2762C2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Piątek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>od godz............ do godz………….</w:t>
      </w:r>
    </w:p>
    <w:p w14:paraId="0590B3A8" w14:textId="42251336" w:rsidR="0019243E" w:rsidRPr="0019243E" w:rsidRDefault="0019243E" w:rsidP="004A6D75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35A226F5" w14:textId="24AACA26" w:rsidR="009B0D35" w:rsidRDefault="009B0D35" w:rsidP="001924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28BD57C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2DE224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1ED69AB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FB62C3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C08A75C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63094A1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766B3940" w14:textId="77777777" w:rsidR="00602EF9" w:rsidRDefault="00602EF9" w:rsidP="00602EF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0A804C9B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7078FA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81DEB9A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EE4642A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14:paraId="0AE3646C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902972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4592ECAE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08EA920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BFB0943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189F4AF9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320C0135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1197246D" w14:textId="77777777"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6E5D18BA" w14:textId="77777777"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048A7B14" w14:textId="77777777"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FA06A22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14:paraId="58147936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47AE4C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9A8AB06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6B5C624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67F3F6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4AB1054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04233B2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69FEA0E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FE2F41A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50BB5B31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3EA64729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0C04BA01" w14:textId="77777777" w:rsidR="009B0D35" w:rsidRDefault="009B0D35" w:rsidP="00F770AF">
      <w:pPr>
        <w:suppressAutoHyphens/>
        <w:spacing w:after="0" w:line="240" w:lineRule="auto"/>
      </w:pPr>
    </w:p>
    <w:sectPr w:rsidR="009B0D35" w:rsidSect="0084095F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E5B2" w14:textId="77777777"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14:paraId="37B9E40D" w14:textId="77777777"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3385213"/>
      <w:docPartObj>
        <w:docPartGallery w:val="Page Numbers (Bottom of Page)"/>
        <w:docPartUnique/>
      </w:docPartObj>
    </w:sdtPr>
    <w:sdtEndPr/>
    <w:sdtContent>
      <w:p w14:paraId="3C492387" w14:textId="77777777"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A5">
          <w:rPr>
            <w:noProof/>
          </w:rPr>
          <w:t>2</w:t>
        </w:r>
        <w:r>
          <w:fldChar w:fldCharType="end"/>
        </w:r>
        <w:r>
          <w:t>/3</w:t>
        </w:r>
      </w:p>
    </w:sdtContent>
  </w:sdt>
  <w:p w14:paraId="5CE4C9EF" w14:textId="77777777"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5E21" w14:textId="77777777"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14:paraId="313A41B1" w14:textId="77777777"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1494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2698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8443247">
    <w:abstractNumId w:val="1"/>
  </w:num>
  <w:num w:numId="4" w16cid:durableId="1021973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5399325">
    <w:abstractNumId w:val="1"/>
  </w:num>
  <w:num w:numId="6" w16cid:durableId="8825991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831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968706">
    <w:abstractNumId w:val="4"/>
  </w:num>
  <w:num w:numId="9" w16cid:durableId="1252424677">
    <w:abstractNumId w:val="4"/>
  </w:num>
  <w:num w:numId="10" w16cid:durableId="1196969106">
    <w:abstractNumId w:val="5"/>
  </w:num>
  <w:num w:numId="11" w16cid:durableId="1853294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AB"/>
    <w:rsid w:val="00042B1A"/>
    <w:rsid w:val="0019243E"/>
    <w:rsid w:val="00283372"/>
    <w:rsid w:val="002B6EB3"/>
    <w:rsid w:val="002C7B27"/>
    <w:rsid w:val="002D09A5"/>
    <w:rsid w:val="00315889"/>
    <w:rsid w:val="004A6D75"/>
    <w:rsid w:val="00602EF9"/>
    <w:rsid w:val="0072075F"/>
    <w:rsid w:val="00754E34"/>
    <w:rsid w:val="0079563E"/>
    <w:rsid w:val="0084095F"/>
    <w:rsid w:val="008C3735"/>
    <w:rsid w:val="009B0D35"/>
    <w:rsid w:val="00A14EAB"/>
    <w:rsid w:val="00EF0417"/>
    <w:rsid w:val="00F6630D"/>
    <w:rsid w:val="00F770AF"/>
    <w:rsid w:val="00FC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D09C"/>
  <w15:docId w15:val="{4634FA7E-4D10-48A5-A336-E7D952C2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19243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5063</Characters>
  <Application>Microsoft Office Word</Application>
  <DocSecurity>4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2023-02-02T10:15:00Z</cp:lastPrinted>
  <dcterms:created xsi:type="dcterms:W3CDTF">2023-03-02T10:40:00Z</dcterms:created>
  <dcterms:modified xsi:type="dcterms:W3CDTF">2023-03-02T10:40:00Z</dcterms:modified>
</cp:coreProperties>
</file>