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F1117" w14:textId="77777777" w:rsidR="00482417" w:rsidRPr="00482417" w:rsidRDefault="00482417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 w:rsidRPr="00482417">
        <w:rPr>
          <w:rFonts w:ascii="Arial" w:eastAsia="Times New Roman" w:hAnsi="Arial" w:cs="Arial"/>
          <w:b/>
          <w:sz w:val="18"/>
          <w:szCs w:val="18"/>
          <w:lang w:eastAsia="zh-CN"/>
        </w:rPr>
        <w:t>Załącznik Nr 3</w:t>
      </w:r>
    </w:p>
    <w:p w14:paraId="559F6856" w14:textId="69963C50" w:rsidR="00482417" w:rsidRPr="00482417" w:rsidRDefault="00482417" w:rsidP="00482417">
      <w:pPr>
        <w:shd w:val="clear" w:color="auto" w:fill="FFFFFF" w:themeFill="background1"/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d</w:t>
      </w:r>
      <w:r w:rsidR="00B51ED1">
        <w:rPr>
          <w:rFonts w:ascii="Arial" w:eastAsia="Times New Roman" w:hAnsi="Arial" w:cs="Arial"/>
          <w:b/>
          <w:sz w:val="18"/>
          <w:szCs w:val="18"/>
          <w:lang w:eastAsia="zh-CN"/>
        </w:rPr>
        <w:t>o SzWKO/202</w:t>
      </w:r>
      <w:r w:rsidR="00FC6443">
        <w:rPr>
          <w:rFonts w:ascii="Arial" w:eastAsia="Times New Roman" w:hAnsi="Arial" w:cs="Arial"/>
          <w:b/>
          <w:sz w:val="18"/>
          <w:szCs w:val="18"/>
          <w:lang w:eastAsia="zh-CN"/>
        </w:rPr>
        <w:t>3</w:t>
      </w:r>
      <w:r w:rsidRPr="00482417">
        <w:rPr>
          <w:rFonts w:ascii="Arial" w:eastAsia="Times New Roman" w:hAnsi="Arial" w:cs="Arial"/>
          <w:b/>
          <w:sz w:val="18"/>
          <w:szCs w:val="18"/>
          <w:lang w:eastAsia="zh-CN"/>
        </w:rPr>
        <w:t>r.</w:t>
      </w:r>
    </w:p>
    <w:p w14:paraId="5F7281EF" w14:textId="77777777" w:rsidR="00482417" w:rsidRDefault="00482417" w:rsidP="00482417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</w:p>
    <w:p w14:paraId="46EF8DBB" w14:textId="77777777" w:rsidR="00E142A2" w:rsidRDefault="00482417" w:rsidP="00482417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WZÓR UMOWY </w:t>
      </w:r>
    </w:p>
    <w:p w14:paraId="6F1D2BF4" w14:textId="77777777"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UMOWA  NA UDZIELANIE ŚWIADCZEŃ ZDROWOTNYCH</w:t>
      </w:r>
    </w:p>
    <w:p w14:paraId="4D2C147E" w14:textId="25DD1A16" w:rsidR="00E142A2" w:rsidRDefault="00E142A2" w:rsidP="00E142A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sz w:val="24"/>
          <w:szCs w:val="24"/>
          <w:lang w:eastAsia="zh-CN"/>
        </w:rPr>
        <w:t xml:space="preserve">                                                  </w:t>
      </w:r>
      <w:r w:rsidR="00712B60">
        <w:rPr>
          <w:rFonts w:ascii="Arial" w:eastAsia="Times New Roman" w:hAnsi="Arial" w:cs="Arial"/>
          <w:b/>
          <w:sz w:val="24"/>
          <w:szCs w:val="24"/>
          <w:lang w:eastAsia="zh-CN"/>
        </w:rPr>
        <w:t>Nr ………./POZ/202</w:t>
      </w:r>
      <w:r w:rsidR="003F60DF">
        <w:rPr>
          <w:rFonts w:ascii="Arial" w:eastAsia="Times New Roman" w:hAnsi="Arial" w:cs="Arial"/>
          <w:b/>
          <w:sz w:val="24"/>
          <w:szCs w:val="24"/>
          <w:lang w:eastAsia="zh-CN"/>
        </w:rPr>
        <w:t>3</w:t>
      </w:r>
      <w:r w:rsidR="00712B60">
        <w:rPr>
          <w:rFonts w:ascii="Arial" w:eastAsia="Times New Roman" w:hAnsi="Arial" w:cs="Arial"/>
          <w:b/>
          <w:sz w:val="24"/>
          <w:szCs w:val="24"/>
          <w:lang w:eastAsia="zh-CN"/>
        </w:rPr>
        <w:t>-2025</w:t>
      </w:r>
      <w:r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</w:t>
      </w:r>
    </w:p>
    <w:p w14:paraId="2F1B127F" w14:textId="77777777"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  <w:r>
        <w:rPr>
          <w:rFonts w:ascii="Arial" w:eastAsia="Times New Roman" w:hAnsi="Arial" w:cs="Arial"/>
          <w:b/>
          <w:i/>
          <w:sz w:val="20"/>
          <w:szCs w:val="20"/>
          <w:lang w:eastAsia="zh-CN"/>
        </w:rPr>
        <w:t>(zwana dalej „Umową”)</w:t>
      </w:r>
    </w:p>
    <w:p w14:paraId="3CA15B1E" w14:textId="77777777"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  <w:lang w:eastAsia="zh-CN"/>
        </w:rPr>
      </w:pPr>
    </w:p>
    <w:p w14:paraId="15316498" w14:textId="77777777" w:rsidR="00E142A2" w:rsidRDefault="00E142A2" w:rsidP="00E142A2">
      <w:pPr>
        <w:shd w:val="clear" w:color="auto" w:fill="FFFFFF" w:themeFill="background1"/>
        <w:suppressAutoHyphens/>
        <w:spacing w:after="0" w:line="240" w:lineRule="auto"/>
        <w:jc w:val="center"/>
        <w:rPr>
          <w:rFonts w:ascii="Arial" w:eastAsia="Times New Roman" w:hAnsi="Arial" w:cs="Arial"/>
          <w:b/>
          <w:lang w:eastAsia="zh-CN"/>
        </w:rPr>
      </w:pPr>
    </w:p>
    <w:p w14:paraId="22ECD4C4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zawarta w dniu ……………r. w Świeciu </w:t>
      </w:r>
    </w:p>
    <w:p w14:paraId="72AB29DC" w14:textId="77777777" w:rsidR="009D774C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pomiędzy</w:t>
      </w:r>
      <w:r>
        <w:rPr>
          <w:rFonts w:ascii="Arial" w:eastAsia="Times New Roman" w:hAnsi="Arial" w:cs="Arial"/>
          <w:i/>
          <w:sz w:val="24"/>
          <w:szCs w:val="24"/>
          <w:lang w:eastAsia="zh-CN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zh-CN"/>
        </w:rPr>
        <w:t>Miejsko-Gminną Przychodnią w Świeciu przy ulicy Wojska Polskiego pod numerem 80 w Świeciu,</w:t>
      </w:r>
      <w:r w:rsidR="009D774C" w:rsidRPr="009D774C">
        <w:rPr>
          <w:rFonts w:ascii="Arial" w:eastAsia="Times New Roman" w:hAnsi="Arial" w:cs="Arial"/>
          <w:lang w:eastAsia="zh-CN"/>
        </w:rPr>
        <w:t xml:space="preserve"> </w:t>
      </w:r>
      <w:r w:rsidR="009D774C">
        <w:rPr>
          <w:rFonts w:ascii="Arial" w:eastAsia="Times New Roman" w:hAnsi="Arial" w:cs="Arial"/>
          <w:lang w:eastAsia="zh-CN"/>
        </w:rPr>
        <w:t xml:space="preserve">zwaną dalej </w:t>
      </w:r>
      <w:r w:rsidR="009D774C">
        <w:rPr>
          <w:rFonts w:ascii="Arial" w:eastAsia="Times New Roman" w:hAnsi="Arial" w:cs="Arial"/>
          <w:b/>
          <w:lang w:eastAsia="zh-CN"/>
        </w:rPr>
        <w:t>Udzielającym zamówienia,</w:t>
      </w:r>
    </w:p>
    <w:p w14:paraId="2B71C1C7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t>reprezentowaną przez:</w:t>
      </w:r>
    </w:p>
    <w:p w14:paraId="4623B5A7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Dyrektora lek. med. Beatę Sternal-Wolańczyk  </w:t>
      </w:r>
    </w:p>
    <w:p w14:paraId="62FC90A5" w14:textId="77777777" w:rsidR="009D774C" w:rsidRDefault="009D774C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</w:t>
      </w:r>
    </w:p>
    <w:p w14:paraId="0E460700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Lek. med.  </w:t>
      </w:r>
      <w:r w:rsidRPr="009D774C">
        <w:rPr>
          <w:rFonts w:ascii="Arial" w:eastAsia="Times New Roman" w:hAnsi="Arial" w:cs="Arial"/>
          <w:lang w:eastAsia="zh-CN"/>
        </w:rPr>
        <w:t>………………………………….</w:t>
      </w:r>
      <w:r>
        <w:rPr>
          <w:rFonts w:ascii="Arial" w:eastAsia="Times New Roman" w:hAnsi="Arial" w:cs="Arial"/>
          <w:b/>
          <w:lang w:eastAsia="zh-CN"/>
        </w:rPr>
        <w:t>.</w:t>
      </w:r>
    </w:p>
    <w:p w14:paraId="2F87448C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adres</w:t>
      </w:r>
      <w:r>
        <w:rPr>
          <w:rFonts w:ascii="Arial" w:eastAsia="Times New Roman" w:hAnsi="Arial" w:cs="Arial"/>
          <w:b/>
          <w:lang w:eastAsia="zh-CN"/>
        </w:rPr>
        <w:t xml:space="preserve"> :</w:t>
      </w:r>
      <w:r w:rsidRPr="009D774C">
        <w:rPr>
          <w:rFonts w:ascii="Arial" w:eastAsia="Times New Roman" w:hAnsi="Arial" w:cs="Arial"/>
          <w:lang w:eastAsia="zh-CN"/>
        </w:rPr>
        <w:t>…………………………</w:t>
      </w:r>
      <w:r>
        <w:rPr>
          <w:rFonts w:ascii="Arial" w:eastAsia="Times New Roman" w:hAnsi="Arial" w:cs="Arial"/>
          <w:b/>
          <w:lang w:eastAsia="zh-CN"/>
        </w:rPr>
        <w:t xml:space="preserve">, </w:t>
      </w:r>
      <w:r>
        <w:rPr>
          <w:rFonts w:ascii="Arial" w:eastAsia="Times New Roman" w:hAnsi="Arial" w:cs="Arial"/>
          <w:lang w:eastAsia="zh-CN"/>
        </w:rPr>
        <w:t>wpisanym do  rejestru podmiotów wykonujących d</w:t>
      </w:r>
      <w:r w:rsidR="00FA381A">
        <w:rPr>
          <w:rFonts w:ascii="Arial" w:eastAsia="Times New Roman" w:hAnsi="Arial" w:cs="Arial"/>
          <w:lang w:eastAsia="zh-CN"/>
        </w:rPr>
        <w:t>ziałalność leczniczą..................................izby lekarskiej w ...............................</w:t>
      </w:r>
      <w:r>
        <w:rPr>
          <w:rFonts w:ascii="Arial" w:eastAsia="Times New Roman" w:hAnsi="Arial" w:cs="Arial"/>
          <w:lang w:eastAsia="zh-CN"/>
        </w:rPr>
        <w:t xml:space="preserve"> pod numerem rejestru ………………………………………….</w:t>
      </w:r>
    </w:p>
    <w:p w14:paraId="735D7584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zwanym/-ą dalej</w:t>
      </w:r>
      <w:r>
        <w:rPr>
          <w:rFonts w:ascii="Arial" w:eastAsia="Times New Roman" w:hAnsi="Arial" w:cs="Arial"/>
          <w:b/>
          <w:bCs/>
          <w:lang w:eastAsia="zh-CN"/>
        </w:rPr>
        <w:t xml:space="preserve"> Przyjmującym zamówienie</w:t>
      </w:r>
    </w:p>
    <w:p w14:paraId="63722DCE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E54248F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zwane dalej łącznie Stronami lub każda z osobna Stroną</w:t>
      </w:r>
    </w:p>
    <w:p w14:paraId="6D0B4AED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1B1A47B" w14:textId="689D94A4" w:rsidR="00E142A2" w:rsidRPr="00ED33B1" w:rsidRDefault="00ED33B1" w:rsidP="00E142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         </w:t>
      </w:r>
      <w:r w:rsidR="00E142A2" w:rsidRPr="00ED33B1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Strony oświadczają, że  w wyniku konkursu ofert na udzielanie świadczeń zdrowotnych w zakresie podstawowej opieki zdrowotnej przeprowadzonego </w:t>
      </w:r>
      <w:r w:rsidRPr="00ED33B1">
        <w:rPr>
          <w:rFonts w:ascii="Times New Roman" w:eastAsia="Times New Roman" w:hAnsi="Times New Roman" w:cs="Times New Roman"/>
          <w:sz w:val="20"/>
          <w:szCs w:val="20"/>
          <w:lang w:eastAsia="pl-PL"/>
        </w:rPr>
        <w:t>na</w:t>
      </w:r>
      <w:r w:rsidR="0072647E" w:rsidRPr="00ED33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podstawie art. 26 i art. 27 ustawy z dnia 15 kwietnia 2011 r. o działalności leczniczej </w:t>
      </w:r>
      <w:r w:rsidR="00286B3D" w:rsidRPr="00ED33B1">
        <w:rPr>
          <w:rFonts w:ascii="Times New Roman" w:hAnsi="Times New Roman" w:cs="Times New Roman"/>
          <w:sz w:val="20"/>
          <w:szCs w:val="20"/>
        </w:rPr>
        <w:t xml:space="preserve">(Dz. U. z 2022 r., poz. 633) </w:t>
      </w:r>
      <w:r w:rsidR="0072647E" w:rsidRPr="00ED33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ustawy z dnia 27 sierpnia 2004 r. o świadczeniach opieki zdrowotnej finansowanych ze środków publicznych </w:t>
      </w:r>
      <w:r w:rsidR="00286B3D" w:rsidRPr="00ED33B1">
        <w:rPr>
          <w:rFonts w:ascii="Times New Roman" w:hAnsi="Times New Roman" w:cs="Times New Roman"/>
          <w:sz w:val="20"/>
          <w:szCs w:val="20"/>
        </w:rPr>
        <w:t>(tekst jedn. Dz. U. 202</w:t>
      </w:r>
      <w:r w:rsidR="00204BF6" w:rsidRPr="00ED33B1">
        <w:rPr>
          <w:rFonts w:ascii="Times New Roman" w:hAnsi="Times New Roman" w:cs="Times New Roman"/>
          <w:sz w:val="20"/>
          <w:szCs w:val="20"/>
        </w:rPr>
        <w:t>2</w:t>
      </w:r>
      <w:r w:rsidR="00286B3D" w:rsidRPr="00ED33B1">
        <w:rPr>
          <w:rFonts w:ascii="Times New Roman" w:hAnsi="Times New Roman" w:cs="Times New Roman"/>
          <w:sz w:val="20"/>
          <w:szCs w:val="20"/>
        </w:rPr>
        <w:t xml:space="preserve">r, poz. </w:t>
      </w:r>
      <w:r w:rsidR="00204BF6" w:rsidRPr="00ED33B1">
        <w:rPr>
          <w:rFonts w:ascii="Times New Roman" w:hAnsi="Times New Roman" w:cs="Times New Roman"/>
          <w:sz w:val="20"/>
          <w:szCs w:val="20"/>
        </w:rPr>
        <w:t>2561</w:t>
      </w:r>
      <w:r w:rsidR="00286B3D" w:rsidRPr="00ED33B1">
        <w:rPr>
          <w:rFonts w:ascii="Times New Roman" w:hAnsi="Times New Roman" w:cs="Times New Roman"/>
          <w:sz w:val="20"/>
          <w:szCs w:val="20"/>
        </w:rPr>
        <w:t xml:space="preserve">) </w:t>
      </w:r>
      <w:r w:rsidR="0072647E" w:rsidRPr="00ED33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 przepisów Kodeksu Cywilnego </w:t>
      </w:r>
      <w:r w:rsidR="00E142A2" w:rsidRPr="00ED33B1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oraz w oparciu o protokół komisji konkursowej z dnia………………. zostaje zawarta umowa na warunkach określonych w dalszych postanowieniach</w:t>
      </w:r>
    </w:p>
    <w:p w14:paraId="36FFC944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0DD91397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</w:t>
      </w:r>
    </w:p>
    <w:p w14:paraId="5BD1522F" w14:textId="77777777" w:rsidR="00E142A2" w:rsidRDefault="00E142A2" w:rsidP="00E142A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Umowy jest udzielenie zamówienia na wykonywanie świadczeń zdrowotnych w rodzaju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dla pacjentów objętych systemem ubezpieczenia zdrowotnego w Narodowym Funduszu Zdrowia oraz dla pacjentów, dla których świadczenia finansowane są przez innych Płatników.   </w:t>
      </w:r>
    </w:p>
    <w:p w14:paraId="084AB61C" w14:textId="77777777" w:rsidR="00E142A2" w:rsidRDefault="00E142A2" w:rsidP="00E142A2">
      <w:pPr>
        <w:pStyle w:val="Akapitzlist"/>
        <w:numPr>
          <w:ilvl w:val="0"/>
          <w:numId w:val="23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przed przystąpieniem do wykonania świadczenia na rzecz danego pacjenta jest zobowiązany potwierdzić na podstawie aktualnego dowodu ubezpieczenia fakt objęcia pacjenta ubezpieczeniem zdrowotnym.</w:t>
      </w:r>
    </w:p>
    <w:p w14:paraId="35390C44" w14:textId="77777777" w:rsidR="00E142A2" w:rsidRDefault="00E142A2" w:rsidP="00E142A2">
      <w:pPr>
        <w:pStyle w:val="Akapitzlist"/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68985A1A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37C589A3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</w:t>
      </w:r>
    </w:p>
    <w:p w14:paraId="303E0529" w14:textId="77777777" w:rsidR="00E142A2" w:rsidRDefault="00E142A2" w:rsidP="00E142A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wykonywania świadczeń zdrowotnych, </w:t>
      </w:r>
      <w:r>
        <w:rPr>
          <w:rFonts w:ascii="Arial" w:eastAsia="Times New Roman" w:hAnsi="Arial" w:cs="Arial"/>
          <w:bCs/>
          <w:lang w:eastAsia="zh-CN"/>
        </w:rPr>
        <w:br/>
        <w:t>o których mowa w § 1</w:t>
      </w:r>
      <w:r w:rsidR="009D774C">
        <w:rPr>
          <w:rFonts w:ascii="Arial" w:eastAsia="Times New Roman" w:hAnsi="Arial" w:cs="Arial"/>
          <w:bCs/>
          <w:lang w:eastAsia="zh-CN"/>
        </w:rPr>
        <w:t xml:space="preserve"> ust.1</w:t>
      </w:r>
      <w:r>
        <w:rPr>
          <w:rFonts w:ascii="Arial" w:eastAsia="Times New Roman" w:hAnsi="Arial" w:cs="Arial"/>
          <w:bCs/>
          <w:lang w:eastAsia="zh-CN"/>
        </w:rPr>
        <w:t xml:space="preserve"> Umowy i oświadcza, iż wykonywać je będzie </w:t>
      </w:r>
      <w:r>
        <w:rPr>
          <w:rFonts w:ascii="Arial" w:eastAsia="Times New Roman" w:hAnsi="Arial" w:cs="Arial"/>
          <w:bCs/>
          <w:lang w:eastAsia="zh-CN"/>
        </w:rPr>
        <w:br/>
        <w:t>z zachowaniem należytej staranności, zgodnie z aktualną wiedzą medyczną, na zasadach wynikających z ustawy o zawodzie lekarza, ustawy o działalności leczniczej, ustawy o świadczeniach opieki zdrowotnej finansowanych ze środków publicznych, ustawy o prawach Pacjenta i Rzeczniku Praw Pacjenta, zgodnie ze standardami i wymogami określonymi przez Płatników świadczeń w kontraktach zawartych z Udzielającym zamówienia oraz w innych aktach prawnych, przepisach i zarządzeniach związanych z wykonywaniem umowy na udzielane świadczeń zdrowotnych .</w:t>
      </w:r>
    </w:p>
    <w:p w14:paraId="5658D2A8" w14:textId="77777777" w:rsidR="00E142A2" w:rsidRDefault="00E142A2" w:rsidP="00E142A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wykonuje swoje obowiązki samodzielnie (pod rygorem wypowiedzenia przez Udzielającego zamówienia Umowy ze skutkiem natychmiastowym). </w:t>
      </w:r>
    </w:p>
    <w:p w14:paraId="28964BED" w14:textId="77777777" w:rsidR="00E142A2" w:rsidRDefault="00E142A2" w:rsidP="00E142A2">
      <w:pPr>
        <w:pStyle w:val="Akapitzlist"/>
        <w:numPr>
          <w:ilvl w:val="0"/>
          <w:numId w:val="24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oświadcza, że posiada wszelkie wymagane przepisami prawa, w szczególności ustawą o świadczeniach opieki zdrowotnej finansowanych ze środków publicznych, uprawnienia niezbędne do wykonywania świadczeń zdrowotnych o których </w:t>
      </w:r>
      <w:r>
        <w:rPr>
          <w:rFonts w:ascii="Arial" w:eastAsia="Times New Roman" w:hAnsi="Arial" w:cs="Arial"/>
          <w:bCs/>
          <w:lang w:eastAsia="zh-CN"/>
        </w:rPr>
        <w:lastRenderedPageBreak/>
        <w:t xml:space="preserve">mowa w § 1 </w:t>
      </w:r>
      <w:r w:rsidR="009D774C">
        <w:rPr>
          <w:rFonts w:ascii="Arial" w:eastAsia="Times New Roman" w:hAnsi="Arial" w:cs="Arial"/>
          <w:bCs/>
          <w:lang w:eastAsia="zh-CN"/>
        </w:rPr>
        <w:t xml:space="preserve">ust.1 </w:t>
      </w:r>
      <w:r>
        <w:rPr>
          <w:rFonts w:ascii="Arial" w:eastAsia="Times New Roman" w:hAnsi="Arial" w:cs="Arial"/>
          <w:bCs/>
          <w:lang w:eastAsia="zh-CN"/>
        </w:rPr>
        <w:t>Umowy i zobowiązuje się utrzymywać taki stan rzeczy na swój koszt przez cały czas trwania Umowy. Przyjmujący zamówienie zobowiązany jest przedstawić na każde żądanie Udzielającego zamówienia  dokumentację potwierdzającą posiadanie uprawnień i wykonanie obowiązku</w:t>
      </w:r>
      <w:r w:rsidR="009D774C">
        <w:rPr>
          <w:rFonts w:ascii="Arial" w:eastAsia="Times New Roman" w:hAnsi="Arial" w:cs="Arial"/>
          <w:bCs/>
          <w:lang w:eastAsia="zh-CN"/>
        </w:rPr>
        <w:t>,</w:t>
      </w:r>
      <w:r>
        <w:rPr>
          <w:rFonts w:ascii="Arial" w:eastAsia="Times New Roman" w:hAnsi="Arial" w:cs="Arial"/>
          <w:bCs/>
          <w:lang w:eastAsia="zh-CN"/>
        </w:rPr>
        <w:t xml:space="preserve"> o którym mowa w zdaniu poprzednim.</w:t>
      </w:r>
    </w:p>
    <w:p w14:paraId="28EB9539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70C8622D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3</w:t>
      </w:r>
    </w:p>
    <w:p w14:paraId="526B5A92" w14:textId="77777777" w:rsidR="00E142A2" w:rsidRDefault="00E142A2" w:rsidP="00E142A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Pacjenci korzystający ze świadczeń zdrowotnych wskazanych w Umowie podlegają rejestracji.</w:t>
      </w:r>
    </w:p>
    <w:p w14:paraId="7B7E878D" w14:textId="77777777" w:rsidR="00E142A2" w:rsidRDefault="00E142A2" w:rsidP="00E142A2">
      <w:pPr>
        <w:pStyle w:val="Akapitzlist"/>
        <w:numPr>
          <w:ilvl w:val="0"/>
          <w:numId w:val="25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Rejestracji pacjentów dokonuje się zgodnie z zasadami obowiązującymi w komórkach  organizacyjnych Udzielającego zamówienia.</w:t>
      </w:r>
    </w:p>
    <w:p w14:paraId="4023175F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1D4467C3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4</w:t>
      </w:r>
    </w:p>
    <w:p w14:paraId="644D6BEB" w14:textId="77777777" w:rsidR="00E142A2" w:rsidRDefault="00E142A2" w:rsidP="00E142A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objęte Umową udzielane będą przez </w:t>
      </w:r>
      <w:r>
        <w:rPr>
          <w:rFonts w:ascii="Arial" w:eastAsia="Times New Roman" w:hAnsi="Arial" w:cs="Arial"/>
          <w:lang w:eastAsia="zh-CN"/>
        </w:rPr>
        <w:t>Przyjmującego zamówienie</w:t>
      </w:r>
      <w:r>
        <w:rPr>
          <w:rFonts w:ascii="Arial" w:eastAsia="Times New Roman" w:hAnsi="Arial" w:cs="Arial"/>
          <w:bCs/>
          <w:lang w:eastAsia="zh-CN"/>
        </w:rPr>
        <w:t xml:space="preserve"> w lokalu wskazanym przez  </w:t>
      </w:r>
      <w:r>
        <w:rPr>
          <w:rFonts w:ascii="Arial" w:eastAsia="Times New Roman" w:hAnsi="Arial" w:cs="Arial"/>
          <w:lang w:eastAsia="zh-CN"/>
        </w:rPr>
        <w:t>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oraz </w:t>
      </w:r>
      <w:r>
        <w:rPr>
          <w:rFonts w:ascii="Arial" w:eastAsia="Times New Roman" w:hAnsi="Arial" w:cs="Arial"/>
          <w:lang w:eastAsia="zh-CN"/>
        </w:rPr>
        <w:t>przy użyciu sprzętu medycznego oraz aparatury medycznej, stanowiących własność Udzielającego zamówienia. Udzielający zamówienie gwarantuje, że sprzęt i aparatura spełniają wymagania niezbędne do wykonywania świadczeń objętych Umową.</w:t>
      </w:r>
    </w:p>
    <w:p w14:paraId="09320C89" w14:textId="77777777" w:rsidR="00E142A2" w:rsidRDefault="00E142A2" w:rsidP="00E142A2">
      <w:pPr>
        <w:pStyle w:val="Akapitzlist"/>
        <w:numPr>
          <w:ilvl w:val="0"/>
          <w:numId w:val="26"/>
        </w:numPr>
        <w:tabs>
          <w:tab w:val="left" w:pos="284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Przyjmujący zamówienie zobowiązuje się do korzystania z pomieszczeń oraz sprzętu </w:t>
      </w:r>
      <w:r>
        <w:rPr>
          <w:rFonts w:ascii="Arial" w:eastAsia="Times New Roman" w:hAnsi="Arial" w:cs="Arial"/>
          <w:bCs/>
          <w:lang w:eastAsia="zh-CN"/>
        </w:rPr>
        <w:br/>
        <w:t>i aparatury medycznej, należących do Udzielającego zamówienia zgodnie z ich przeznaczeniem, zasadami użytkowania i w celach określonych w Umowie.</w:t>
      </w:r>
    </w:p>
    <w:p w14:paraId="6017A867" w14:textId="77777777" w:rsidR="00E142A2" w:rsidRDefault="00E142A2" w:rsidP="00E142A2">
      <w:pPr>
        <w:pStyle w:val="Akapitzlist"/>
        <w:numPr>
          <w:ilvl w:val="0"/>
          <w:numId w:val="26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</w:t>
      </w:r>
      <w:r>
        <w:rPr>
          <w:rFonts w:ascii="Arial" w:eastAsia="Times New Roman" w:hAnsi="Arial" w:cs="Arial"/>
          <w:lang w:eastAsia="zh-CN"/>
        </w:rPr>
        <w:t xml:space="preserve">zobowiązuje się do ponoszenia kosztów napraw sprzętu, aparatury medycznej i pomieszczeń należących do Udzielającego zamówienia, uszkodzonych w wyniku nieprawidłowej ich eksploatacji </w:t>
      </w:r>
      <w:r>
        <w:rPr>
          <w:rFonts w:ascii="Arial" w:eastAsia="Times New Roman" w:hAnsi="Arial" w:cs="Arial"/>
          <w:bCs/>
          <w:lang w:eastAsia="zh-CN"/>
        </w:rPr>
        <w:t>przez Przyjmującego zamówienie.</w:t>
      </w:r>
    </w:p>
    <w:p w14:paraId="06A45FF2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6B01894C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5</w:t>
      </w:r>
    </w:p>
    <w:p w14:paraId="34FD2644" w14:textId="77777777" w:rsidR="00E142A2" w:rsidRDefault="00E142A2" w:rsidP="00E142A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udzielać świadczeń medycznych zgodnie z „</w:t>
      </w:r>
      <w:r>
        <w:rPr>
          <w:rFonts w:ascii="Arial" w:eastAsia="Times New Roman" w:hAnsi="Arial" w:cs="Arial"/>
          <w:lang w:eastAsia="zh-CN"/>
        </w:rPr>
        <w:t>Warunkami</w:t>
      </w:r>
      <w:r>
        <w:rPr>
          <w:rFonts w:ascii="Arial" w:eastAsia="Times New Roman" w:hAnsi="Arial" w:cs="Arial"/>
          <w:bCs/>
          <w:lang w:eastAsia="zh-CN"/>
        </w:rPr>
        <w:t xml:space="preserve"> Zawierania i Realizacji Umów o udzielanie świadczeń opieki zdrowotnej w rodzaju  podstawowej opieki zdrowotnej ”  przygotowanymi przez NFZ.</w:t>
      </w:r>
    </w:p>
    <w:p w14:paraId="6EB1C9B4" w14:textId="77777777" w:rsidR="00E142A2" w:rsidRDefault="00E142A2" w:rsidP="00E142A2">
      <w:pPr>
        <w:pStyle w:val="Akapitzlist"/>
        <w:numPr>
          <w:ilvl w:val="0"/>
          <w:numId w:val="27"/>
        </w:numPr>
        <w:tabs>
          <w:tab w:val="left" w:pos="0"/>
        </w:tabs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>Przyjmujący</w:t>
      </w:r>
      <w:r>
        <w:rPr>
          <w:rFonts w:ascii="Arial" w:eastAsia="Times New Roman" w:hAnsi="Arial" w:cs="Arial"/>
          <w:bCs/>
          <w:lang w:eastAsia="zh-CN"/>
        </w:rPr>
        <w:t xml:space="preserve"> zamówienie ma obowiązek udzielenia innych świadczeń  niż wymienione w ust.1 niniejszego paragrafu jeżeli zagrożone jest życie lub zdrowie chorego lub wymaga tego interes Udzielającego zamówienia.</w:t>
      </w:r>
    </w:p>
    <w:p w14:paraId="3593F7C7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</w:p>
    <w:p w14:paraId="08954AAA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6</w:t>
      </w:r>
    </w:p>
    <w:p w14:paraId="625E062A" w14:textId="77777777" w:rsidR="00E142A2" w:rsidRDefault="00E142A2" w:rsidP="00E142A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prowadzi  rzetelną  dokumentację medyczną zgodną z wymaganiami NFZ oraz sprawozdawczość statystyczną pacjentów  leczonych zgodnie z </w:t>
      </w:r>
      <w:r>
        <w:rPr>
          <w:rFonts w:ascii="Arial" w:eastAsia="Times New Roman" w:hAnsi="Arial" w:cs="Arial"/>
          <w:lang w:eastAsia="zh-CN"/>
        </w:rPr>
        <w:t>zasadami</w:t>
      </w:r>
      <w:r>
        <w:rPr>
          <w:rFonts w:ascii="Arial" w:eastAsia="Times New Roman" w:hAnsi="Arial" w:cs="Arial"/>
          <w:bCs/>
          <w:lang w:eastAsia="zh-CN"/>
        </w:rPr>
        <w:t xml:space="preserve">  sztuki medycznej. Dokumentacja medyczna i statystyczna stanowić będzie dla Udzielającego zamówienia źródło informacji o zakresie, sposobie i prawidłowości realizacji Umowy .</w:t>
      </w:r>
    </w:p>
    <w:p w14:paraId="4C1F721E" w14:textId="77777777" w:rsidR="00E142A2" w:rsidRDefault="00E142A2" w:rsidP="00E142A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przypadku stwierdzenia przez jednostki NFZ nieprawidłowości w prowadzeniu przez Przyjmującego zamówienie dokumentacji  medycznej będzie wyłącznie odpowiedzialny za wszelkie szkody powstałe z tego tytułu.</w:t>
      </w:r>
    </w:p>
    <w:p w14:paraId="6D69C236" w14:textId="77777777" w:rsidR="00E142A2" w:rsidRDefault="00E142A2" w:rsidP="00E142A2">
      <w:pPr>
        <w:pStyle w:val="Akapitzlist"/>
        <w:numPr>
          <w:ilvl w:val="0"/>
          <w:numId w:val="28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Zaniechanie przez Przyjmującego zamówienie obowiązku w zakresie określonym w postanowieniu § 6 ust.1 Umowy będzie upoważniać Udzielającego zamówienia do wypowiedzenia Umowy ze skutkiem natychmiastowym.</w:t>
      </w:r>
    </w:p>
    <w:p w14:paraId="0D4C7F3E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4ABA171C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7</w:t>
      </w:r>
    </w:p>
    <w:p w14:paraId="60155FBE" w14:textId="77777777" w:rsidR="00E142A2" w:rsidRDefault="00E142A2" w:rsidP="00E142A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związku z wymogami sanitarno-epidemiologicznymi Przyjmujący zamówienie zobowiązuje się udzielać świadczeń we własnej odzieży ochronnej oraz pokrywać koszty utrzymania odzieży w należytym stanie. </w:t>
      </w:r>
    </w:p>
    <w:p w14:paraId="2F06DC4F" w14:textId="77777777" w:rsidR="00E142A2" w:rsidRDefault="00E142A2" w:rsidP="00E142A2">
      <w:pPr>
        <w:pStyle w:val="Akapitzlist"/>
        <w:numPr>
          <w:ilvl w:val="0"/>
          <w:numId w:val="2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Sprzęt używany przez Przyjmującego zamówienie (również sprzęt jednorazowego użytku) jest własnością Udzielającego zamówienie, który zobowiązuje się  w ramach Umowy do utylizacji odpadów medycznych wytwarzanych przez Przyjmującego Zamówienie.</w:t>
      </w:r>
    </w:p>
    <w:p w14:paraId="353E85D6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AA132FE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52E025A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11D2CDB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8</w:t>
      </w:r>
    </w:p>
    <w:p w14:paraId="374EB88F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do poddania kontroli wykonywanej przez Udzielającego zamówienia oraz Narodowy Fundusz Zdrowia i inne uprawnione organy oraz do  udostępnienia wszelkich danych i informacji niezbędnych do przeprowadzenia kontroli przez wskazane podmioty.</w:t>
      </w:r>
    </w:p>
    <w:p w14:paraId="620B081C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5C4302EC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9</w:t>
      </w:r>
    </w:p>
    <w:p w14:paraId="11D3EF07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nie może na terenie placówek Udzielającego zamówienia prowadzić działalności wykraczającej poza zakres Umowy, a także konkurencyjnej wobec działalności statutowej prowadzonej przez Udzielającego zamówienia</w:t>
      </w:r>
    </w:p>
    <w:p w14:paraId="0A85AA7A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44E9B002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10</w:t>
      </w:r>
    </w:p>
    <w:p w14:paraId="54122494" w14:textId="77777777" w:rsidR="00E142A2" w:rsidRDefault="00E142A2" w:rsidP="009C0E89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ramach Umowy Udzielający zamówienia może powierzać Przyjmującemu zamówienie realizację świadczeń dodatkowych, finansowanych ze środków publicznych przez Narodowy Fundusz Zdrowia oraz innych płatników świadczeń w ramach programów profilaktycznych, zdrowotnych, dotacji i innych.</w:t>
      </w:r>
    </w:p>
    <w:p w14:paraId="5712122A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6B4FAB46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11</w:t>
      </w:r>
    </w:p>
    <w:p w14:paraId="6A6A8A59" w14:textId="77777777" w:rsidR="00E142A2" w:rsidRDefault="00E142A2" w:rsidP="00E142A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współpracuje z personelem zatrudnionym w Miejsko-Gminnej Przychodni w Świeciu w zakresie udzielanych świadczeń.</w:t>
      </w:r>
    </w:p>
    <w:p w14:paraId="144A6428" w14:textId="77777777" w:rsidR="00E142A2" w:rsidRDefault="00E142A2" w:rsidP="00E142A2">
      <w:pPr>
        <w:numPr>
          <w:ilvl w:val="0"/>
          <w:numId w:val="9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w czasie realizacji wykonywanych świadczeń nadzoruje pracę średniego personelu medycznego, w tym celu wydaje stosowne zalecenia i kontroluje ich wykonanie.  </w:t>
      </w:r>
    </w:p>
    <w:p w14:paraId="04F1149F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2FB0D32E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12</w:t>
      </w:r>
    </w:p>
    <w:p w14:paraId="2DA26720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ponosi odpowiedzialność za osobiste ordynowanie leków, materiałów medycznych, środków leczniczych i pomocniczych, wykonywane zabiegi oraz za swoje działania lub zaniechanie. </w:t>
      </w:r>
    </w:p>
    <w:p w14:paraId="4A5B012E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0491149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13</w:t>
      </w:r>
    </w:p>
    <w:p w14:paraId="2E28F39D" w14:textId="77777777" w:rsidR="00E142A2" w:rsidRDefault="00E142A2" w:rsidP="00E142A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Odpowiedzialność za szkodę wyrządzoną przy udzielaniu świadczeń  w zakresie udzielonego zamówienia ponoszą solidarnie Przyjmujący zamówienie i Udzielający zamówienia.</w:t>
      </w:r>
    </w:p>
    <w:p w14:paraId="74169C8F" w14:textId="77777777" w:rsidR="00E142A2" w:rsidRDefault="00E142A2" w:rsidP="00E142A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ponosi wyłączną odpowiedzialność za szkody, inne niż określone w § 13 ust. 1 Umowy, powstałe z przyczyn leżących po jego stronie, a w szczególności za szkody wynikające z:</w:t>
      </w:r>
    </w:p>
    <w:p w14:paraId="22810194" w14:textId="77777777"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nieprawidłowego wystawiania recept podlegających refundacji przez Płatnika świadczeń,</w:t>
      </w:r>
    </w:p>
    <w:p w14:paraId="4A264655" w14:textId="77777777"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przedstawienia danych stanowiących podstawę rozliczenia niezgodnie ze stanem faktycznym.</w:t>
      </w:r>
    </w:p>
    <w:p w14:paraId="3965143B" w14:textId="77777777"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prowadzenia dokumentacji medycznej pacjenta lub prowadzenia jej w sposób nieprawidłowy i niekompletny,</w:t>
      </w:r>
    </w:p>
    <w:p w14:paraId="75C5DDBE" w14:textId="77777777" w:rsidR="00E142A2" w:rsidRDefault="00E142A2" w:rsidP="00E142A2">
      <w:pPr>
        <w:numPr>
          <w:ilvl w:val="0"/>
          <w:numId w:val="11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braku realizacji zaleceń pokontrolnych.</w:t>
      </w:r>
    </w:p>
    <w:p w14:paraId="42D8B8B6" w14:textId="77777777" w:rsidR="00E142A2" w:rsidRDefault="00E142A2" w:rsidP="00E142A2">
      <w:pPr>
        <w:numPr>
          <w:ilvl w:val="0"/>
          <w:numId w:val="1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żądania od Przyjmującego zamówienie naprawienia szkody spowodowanej nałożeniem na Udzielającego zamówienia przez Płatników świadczeń kar pieniężnych lub obowiązków odszkodowawczych, o których mowa w kontraktach zawartych przez Udzielającego zamówienia z Płatnikami świadczeń, jeżeli nałożenie tych kar lub obowiązków zapłaty odszkodowania było wynikiem nienależytego wykonania przez Przyjmującego zamówienie zadań i obowiązków wynikających z Umowy.</w:t>
      </w:r>
    </w:p>
    <w:p w14:paraId="0F32ED2B" w14:textId="77777777" w:rsidR="00E142A2" w:rsidRDefault="00E142A2" w:rsidP="00E142A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2FC1564D" w14:textId="77777777" w:rsidR="00E142A2" w:rsidRDefault="00E142A2" w:rsidP="00E142A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27188CFC" w14:textId="77777777" w:rsidR="00E142A2" w:rsidRDefault="00E142A2" w:rsidP="00E142A2">
      <w:pPr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73E55E2F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415B2B95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14</w:t>
      </w:r>
    </w:p>
    <w:p w14:paraId="61A3CC5E" w14:textId="77777777" w:rsidR="0072647E" w:rsidRDefault="0072647E" w:rsidP="0072647E">
      <w:pPr>
        <w:pStyle w:val="Tekstpodstawowy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Strony zobowiązują się do zachowania w tajemnicy wszelkich informacji, o których powzięły wiadomość przy realizacji postanowień Umowy i które stanowią tajemnicę w rozumieniu art. 11 ust. 2 ustawy z dnia 16 kwietnia 1993 r. o zwalczaniu nieuczciwej konkurencji, </w:t>
      </w:r>
      <w:r w:rsidR="00286B3D">
        <w:rPr>
          <w:rFonts w:ascii="Arial" w:hAnsi="Arial" w:cs="Arial"/>
          <w:sz w:val="22"/>
          <w:szCs w:val="22"/>
        </w:rPr>
        <w:t>(Dz. U. z 2022r. poz. 1233</w:t>
      </w:r>
      <w:r>
        <w:rPr>
          <w:rFonts w:ascii="Arial" w:hAnsi="Arial" w:cs="Arial"/>
          <w:sz w:val="22"/>
          <w:szCs w:val="22"/>
        </w:rPr>
        <w:t>)</w:t>
      </w:r>
      <w:r w:rsidR="00286B3D">
        <w:rPr>
          <w:rFonts w:ascii="Arial" w:hAnsi="Arial" w:cs="Arial"/>
          <w:sz w:val="22"/>
          <w:szCs w:val="22"/>
        </w:rPr>
        <w:t>.</w:t>
      </w:r>
    </w:p>
    <w:p w14:paraId="63E418CC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0984478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15</w:t>
      </w:r>
    </w:p>
    <w:p w14:paraId="2C877AD3" w14:textId="77777777" w:rsidR="0072647E" w:rsidRDefault="0072647E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47FB236" w14:textId="77777777"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oświadcza, iż posiada polisę ubezpieczenia od odpowiedzialności cywilnej w zakresie udzielanego zamówienia za szkody spowodowane przy udzielaniu świadczeń zdrowotnych objętych Umową, zgodną z wymaganiami stawianymi przez rozporządzenie  Ministra  Finansów  z dnia 29 kwietnia 2019 r. w sprawie obowiązkowego ubezpieczenia odpowiedzialności cywilnej podmiotu wykonującego działalność leczniczą (Dz. U. z 2019 r., poz. 866), (dalej zwana „Polisą”) .</w:t>
      </w:r>
    </w:p>
    <w:p w14:paraId="11E4BF5A" w14:textId="77777777"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zobowiązany jest przedstawić oryginał Polisy na każde żądanie Udzielającego zamówienia.</w:t>
      </w:r>
    </w:p>
    <w:p w14:paraId="0F8D8B3B" w14:textId="77777777"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zobowiązuje się utrzymywać ochronę ubezpieczeniową wskazaną w § 15 ust. 1 Umowy przez cały czas trwania Umowy.</w:t>
      </w:r>
    </w:p>
    <w:p w14:paraId="44231E5D" w14:textId="77777777"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obowiązku określonego w § 15 ust. 3 Umowy, Udzielający zamówienia jest uprawniony do wypowiedzenia Umowy ze skutkiem natychmiastowym.</w:t>
      </w:r>
    </w:p>
    <w:p w14:paraId="1250BE03" w14:textId="77777777" w:rsidR="00E142A2" w:rsidRDefault="00E142A2" w:rsidP="00E142A2">
      <w:pPr>
        <w:numPr>
          <w:ilvl w:val="0"/>
          <w:numId w:val="1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 terminie 14 dni od dnia podpisania Umowy Przyjmujący zamówienie zobowiązany jest do dostarczenia zaświadczenia lekarza med. pracy o zdolności do pracy na stanowisku na które podpisana została Umowa.  </w:t>
      </w:r>
    </w:p>
    <w:p w14:paraId="3E9645F7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2606FC82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16</w:t>
      </w:r>
    </w:p>
    <w:p w14:paraId="7511D0A7" w14:textId="77777777" w:rsidR="00E142A2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zobowiązany jest do składania sprawozdania z ilości godzin  wykonanych świadczeń w danym  miesiącu, potwierdzone przez kierownika POZ  . Udzielający zamówienia jest uprawniony każdorazowo do sprawdzania zgodności sprawozdania z ilości godzin wykonanych świadczeń w danym miesiącu z listą logowania Przyjmującego zamówienie w danym miesiącu w systemie informatycznym udostępnionym przez Udzielającego zamówienie Przyjmującemu zamówienie w celu wykonywania Umowy. </w:t>
      </w:r>
    </w:p>
    <w:p w14:paraId="477E972B" w14:textId="77777777" w:rsidR="00E142A2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Rozliczenia między Stronami z tytułu ilości godzin wykonanych świadczeń zdrowotnych oraz ich kosztów dokonywane są za miesięczne okresy kalendarzowe, na podstawie składanych sprawozdań, list logowań o których mowa w § 16 ust. 1 Umowy  oraz prawidłowo wystawionej faktury przez Przyjmującego zamówienie za poprzedni miesiąc kalendarzowy. Dla uniknięcia wątpliwości Strony wskazują, że w przypadku niezgodności między sprawozdaniem za dany miesiąc, a listą logowań Przyjmującego zamówienie w systemie informatycznym udostępnionym przez Udzielającego zamówienie podstawą do ustalenia wysokości wynagrodzenia należnego Przyjmującemu będzie lista logowań.</w:t>
      </w:r>
    </w:p>
    <w:p w14:paraId="5E7A3A3D" w14:textId="77777777" w:rsidR="00E142A2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Sprawozdanie oraz faktura, o których mowa w § 16 ust.2 składane są w terminie do 10 dnia każdego miesiąca za miesiąc poprzedni. </w:t>
      </w:r>
    </w:p>
    <w:p w14:paraId="12192C66" w14:textId="77777777" w:rsidR="00E142A2" w:rsidRPr="009D774C" w:rsidRDefault="00E142A2" w:rsidP="00E142A2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przypadku, gdy liczba godzin wykonanych świadczeń w danym miesiącu wskazana przez Przyjmującego zamówienie w sprawozdaniu, o którym mowa w § 16 ust.1 Umowy będzie wyższa niż liczba godzin wynikająca z listy logowania Przyjmującego zamówienie w danym miesiącu w systemie informatycznym o którym mowa w § 16 ust.1 Umowy to Przyjmujący zamówienie będzie zobowiązany do zapłaty na rzecz Udzielającego zamówienia kary umownej w wysokości … za każdy przypadek niezgodności. Kara umowna, o której mowa w zdaniu poprzednim jest płatna w terminie … dni od dnia wysłania przez Udzielającego zamówienia do Przyjmującego zamówienie wezwania do zapłaty.</w:t>
      </w:r>
    </w:p>
    <w:p w14:paraId="6AC910A8" w14:textId="77777777" w:rsidR="009D774C" w:rsidRDefault="009D774C" w:rsidP="009D774C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3E90E170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>§ 17</w:t>
      </w:r>
    </w:p>
    <w:p w14:paraId="57254873" w14:textId="77777777" w:rsidR="009D774C" w:rsidRDefault="00E142A2" w:rsidP="009D774C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ma prawo do powstrzymywania się od udzielania świadczeń zdrowotnych z przyczyn od niego niezależnych, a w szczególności z przyczyn zdrowotnych.</w:t>
      </w:r>
      <w:r w:rsidR="009D774C" w:rsidRPr="009D774C">
        <w:rPr>
          <w:rFonts w:ascii="Arial" w:eastAsia="Times New Roman" w:hAnsi="Arial" w:cs="Arial"/>
          <w:bCs/>
          <w:lang w:eastAsia="zh-CN"/>
        </w:rPr>
        <w:t xml:space="preserve"> </w:t>
      </w:r>
      <w:r w:rsidR="009D774C">
        <w:rPr>
          <w:rFonts w:ascii="Arial" w:eastAsia="Times New Roman" w:hAnsi="Arial" w:cs="Arial"/>
          <w:bCs/>
          <w:lang w:eastAsia="zh-CN"/>
        </w:rPr>
        <w:t>Przyjmujący zamówienie jest zobowiązany przystąpić do wykonywania świadczeń zdrowotnych niezwłocznie po ustaniu przyczyn, o których mowa w zdaniu poprzednim.</w:t>
      </w:r>
    </w:p>
    <w:p w14:paraId="4C59378C" w14:textId="77777777" w:rsidR="00E142A2" w:rsidRDefault="00E142A2" w:rsidP="00E142A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 skorzystaniu z prawa powstrzymywania się od świadczeń zdrowotnych Przyjmujący zamówienie ma obowiązek niezwłocznie poinformować telefonicznie lub pisemnie Udzielającego zamówienia wskazując przewidywany czas niewykonywania świadczeń.</w:t>
      </w:r>
    </w:p>
    <w:p w14:paraId="15B4D28C" w14:textId="77777777" w:rsidR="00E142A2" w:rsidRDefault="00E142A2" w:rsidP="00E142A2">
      <w:pPr>
        <w:numPr>
          <w:ilvl w:val="0"/>
          <w:numId w:val="14"/>
        </w:numPr>
        <w:suppressAutoHyphens/>
        <w:spacing w:after="0" w:line="240" w:lineRule="auto"/>
        <w:jc w:val="both"/>
        <w:rPr>
          <w:rFonts w:ascii="Arial" w:eastAsia="Arial" w:hAnsi="Arial" w:cs="Arial"/>
          <w:b/>
          <w:bCs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przypadku naruszenia przez Przyjmującego zamówienie obo</w:t>
      </w:r>
      <w:r w:rsidR="009D774C">
        <w:rPr>
          <w:rFonts w:ascii="Arial" w:eastAsia="Times New Roman" w:hAnsi="Arial" w:cs="Arial"/>
          <w:bCs/>
          <w:lang w:eastAsia="zh-CN"/>
        </w:rPr>
        <w:t>wiązku określonego w § 17 ust. 1 zdanie drugie lub ust. 2</w:t>
      </w:r>
      <w:r>
        <w:rPr>
          <w:rFonts w:ascii="Arial" w:eastAsia="Times New Roman" w:hAnsi="Arial" w:cs="Arial"/>
          <w:bCs/>
          <w:lang w:eastAsia="zh-CN"/>
        </w:rPr>
        <w:t xml:space="preserve"> Umowy, Udzielający zamówienia jest uprawniony do wypowiedzenia Umowy ze skutkiem natychmiastowym.</w:t>
      </w:r>
    </w:p>
    <w:p w14:paraId="54FE12C9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lang w:eastAsia="zh-CN"/>
        </w:rPr>
        <w:t xml:space="preserve"> </w:t>
      </w:r>
    </w:p>
    <w:p w14:paraId="32237F43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§ 18  </w:t>
      </w:r>
    </w:p>
    <w:p w14:paraId="16D609CE" w14:textId="77777777" w:rsidR="00E142A2" w:rsidRDefault="00E142A2" w:rsidP="00E142A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uprawniony do płatnej przerwy w wykonywaniu świadczeń zdrowotnych w wymiarze</w:t>
      </w:r>
      <w:r>
        <w:rPr>
          <w:rFonts w:ascii="Arial" w:eastAsia="Times New Roman" w:hAnsi="Arial" w:cs="Arial"/>
          <w:b/>
          <w:bCs/>
          <w:lang w:eastAsia="zh-CN"/>
        </w:rPr>
        <w:t>………………………..</w:t>
      </w:r>
      <w:r>
        <w:rPr>
          <w:rFonts w:ascii="Arial" w:eastAsia="Times New Roman" w:hAnsi="Arial" w:cs="Arial"/>
          <w:bCs/>
          <w:lang w:eastAsia="zh-CN"/>
        </w:rPr>
        <w:t xml:space="preserve">, płatnych  ……………………….za  dzień .  </w:t>
      </w:r>
    </w:p>
    <w:p w14:paraId="2C42DCDC" w14:textId="77777777" w:rsidR="00E142A2" w:rsidRDefault="00E142A2" w:rsidP="00E142A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jednorazowo lub w kilku częściach.</w:t>
      </w:r>
    </w:p>
    <w:p w14:paraId="1C1FA02B" w14:textId="77777777" w:rsidR="00E142A2" w:rsidRDefault="00E142A2" w:rsidP="00E142A2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jest zobowiązany poinformować Udzielającego zamówienia o każdym terminie przerwy w wykonywaniu świadczeń zdrowotnych na trzy miesiące naprzód.</w:t>
      </w:r>
    </w:p>
    <w:p w14:paraId="04504699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6B11F2C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19</w:t>
      </w:r>
    </w:p>
    <w:p w14:paraId="24058851" w14:textId="383D973F"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zamówienie, niezależnie od uprawnień wskazanych w § 18 Umowy, jest uprawniony do płatnej przerwy w wykonywaniu świadczeń zdrowotnych w wymiarze 3 dni roboczych rocznie, płatnych…………………….. za dzień, w celu wykonywania obowiązku doskonalenia zawodowego stosownie do treści ustawy z dnia 5 grudnia 1996 r. o zawodach lekarza</w:t>
      </w:r>
      <w:r w:rsidR="0072647E">
        <w:rPr>
          <w:rFonts w:ascii="Arial" w:eastAsia="Times New Roman" w:hAnsi="Arial" w:cs="Arial"/>
          <w:bCs/>
          <w:lang w:eastAsia="zh-CN"/>
        </w:rPr>
        <w:t xml:space="preserve"> i lekarza dentysty </w:t>
      </w:r>
      <w:r w:rsidR="00CF7068">
        <w:rPr>
          <w:rFonts w:ascii="Arial" w:eastAsia="Times New Roman" w:hAnsi="Arial" w:cs="Arial"/>
          <w:bCs/>
          <w:lang w:eastAsia="zh-CN"/>
        </w:rPr>
        <w:t>(Dz. U. 202</w:t>
      </w:r>
      <w:r w:rsidR="00ED33B1">
        <w:rPr>
          <w:rFonts w:ascii="Arial" w:eastAsia="Times New Roman" w:hAnsi="Arial" w:cs="Arial"/>
          <w:bCs/>
          <w:lang w:eastAsia="zh-CN"/>
        </w:rPr>
        <w:t>2</w:t>
      </w:r>
      <w:r w:rsidR="00272613">
        <w:rPr>
          <w:rFonts w:ascii="Arial" w:eastAsia="Times New Roman" w:hAnsi="Arial" w:cs="Arial"/>
          <w:bCs/>
          <w:lang w:eastAsia="zh-CN"/>
        </w:rPr>
        <w:t>, poz.</w:t>
      </w:r>
      <w:r w:rsidR="00ED33B1">
        <w:rPr>
          <w:rFonts w:ascii="Arial" w:eastAsia="Times New Roman" w:hAnsi="Arial" w:cs="Arial"/>
          <w:bCs/>
          <w:lang w:eastAsia="zh-CN"/>
        </w:rPr>
        <w:t>1731</w:t>
      </w:r>
      <w:r>
        <w:rPr>
          <w:rFonts w:ascii="Arial" w:eastAsia="Times New Roman" w:hAnsi="Arial" w:cs="Arial"/>
          <w:bCs/>
          <w:lang w:eastAsia="zh-CN"/>
        </w:rPr>
        <w:t>) oraz Rozporządzeni</w:t>
      </w:r>
      <w:r w:rsidR="00CF7068">
        <w:rPr>
          <w:rFonts w:ascii="Arial" w:eastAsia="Times New Roman" w:hAnsi="Arial" w:cs="Arial"/>
          <w:bCs/>
          <w:lang w:eastAsia="zh-CN"/>
        </w:rPr>
        <w:t>a Ministra Zdrowia z dnia 21 lutego 2022 r. w sprawie sposobu</w:t>
      </w:r>
      <w:r>
        <w:rPr>
          <w:rFonts w:ascii="Arial" w:eastAsia="Times New Roman" w:hAnsi="Arial" w:cs="Arial"/>
          <w:bCs/>
          <w:lang w:eastAsia="zh-CN"/>
        </w:rPr>
        <w:t xml:space="preserve"> dopełnienia obowiązku doskonalenia zawodowego lekarzy i lekarzy dentystów.</w:t>
      </w:r>
    </w:p>
    <w:p w14:paraId="034B6126" w14:textId="77777777"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może wykorzystać przerwę w wykonywaniu świadczeń zdrowotnych o której mowa w § 19 ust. 1 Umowy jednorazowo lub w kilku częściach.</w:t>
      </w:r>
    </w:p>
    <w:p w14:paraId="7DDA9A7C" w14:textId="77777777"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chcąc skorzystać z uprawnienia wskazanego w § 19 ust. 1 Umowy zobowiązany jest złożyć Udzielającemu zamówienie wniosek o udzielenie przerwy na co najmniej 14 dni przed planowaną przerwą.</w:t>
      </w:r>
    </w:p>
    <w:p w14:paraId="46658348" w14:textId="77777777" w:rsidR="00E142A2" w:rsidRDefault="00E142A2" w:rsidP="00E142A2">
      <w:pPr>
        <w:pStyle w:val="Akapitzlist"/>
        <w:numPr>
          <w:ilvl w:val="0"/>
          <w:numId w:val="30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Skorzystanie przez Przyjmującego zamówienie z uprawnienia wskazanego w § 19 ust. 1 Umowy wymaga uprzedniej zgody Udzielającego zamówienia oraz uzgodnienia z kierownikiem POZ.</w:t>
      </w:r>
    </w:p>
    <w:p w14:paraId="3F6A31DB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8076A16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20</w:t>
      </w:r>
    </w:p>
    <w:p w14:paraId="7F7DAB6D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132661D9" w14:textId="77777777" w:rsidR="00E142A2" w:rsidRDefault="00E142A2" w:rsidP="00E142A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Umowa zostaje zawarta na okres od dnia </w:t>
      </w:r>
      <w:r>
        <w:rPr>
          <w:rFonts w:ascii="Arial" w:eastAsia="Times New Roman" w:hAnsi="Arial" w:cs="Arial"/>
          <w:b/>
          <w:bCs/>
          <w:lang w:eastAsia="zh-CN"/>
        </w:rPr>
        <w:t>………</w:t>
      </w:r>
      <w:r w:rsidR="008963C1">
        <w:rPr>
          <w:rFonts w:ascii="Arial" w:eastAsia="Times New Roman" w:hAnsi="Arial" w:cs="Arial"/>
          <w:b/>
          <w:bCs/>
          <w:lang w:eastAsia="zh-CN"/>
        </w:rPr>
        <w:t>...</w:t>
      </w:r>
      <w:r>
        <w:rPr>
          <w:rFonts w:ascii="Arial" w:eastAsia="Times New Roman" w:hAnsi="Arial" w:cs="Arial"/>
          <w:b/>
          <w:bCs/>
          <w:lang w:eastAsia="zh-CN"/>
        </w:rPr>
        <w:t>……</w:t>
      </w:r>
      <w:r w:rsidRPr="008963C1">
        <w:rPr>
          <w:rFonts w:ascii="Arial" w:eastAsia="Times New Roman" w:hAnsi="Arial" w:cs="Arial"/>
          <w:bCs/>
          <w:lang w:eastAsia="zh-CN"/>
        </w:rPr>
        <w:t>do dnia</w:t>
      </w:r>
      <w:r>
        <w:rPr>
          <w:rFonts w:ascii="Arial" w:eastAsia="Times New Roman" w:hAnsi="Arial" w:cs="Arial"/>
          <w:b/>
          <w:bCs/>
          <w:lang w:eastAsia="zh-CN"/>
        </w:rPr>
        <w:t xml:space="preserve"> ………………...r.</w:t>
      </w:r>
    </w:p>
    <w:p w14:paraId="42846F04" w14:textId="77777777" w:rsidR="00E142A2" w:rsidRDefault="00E142A2" w:rsidP="00E142A2">
      <w:pPr>
        <w:suppressAutoHyphens/>
        <w:spacing w:after="0" w:line="240" w:lineRule="auto"/>
        <w:ind w:left="357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 </w:t>
      </w:r>
    </w:p>
    <w:p w14:paraId="6DA3B43B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21</w:t>
      </w:r>
    </w:p>
    <w:p w14:paraId="3C463C16" w14:textId="77777777" w:rsidR="00E142A2" w:rsidRDefault="00E142A2" w:rsidP="00E142A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Za zrealizowane świadczenia zdrowotne Przyjmującemu zamówienie przysługuje wynagrodzenie, określone w załączniku nr 1 do Umowy.</w:t>
      </w:r>
    </w:p>
    <w:p w14:paraId="6D7BED2F" w14:textId="77777777" w:rsidR="00E142A2" w:rsidRDefault="00E142A2" w:rsidP="00E142A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Podstawą wypłacenia wynagrodzenia będzie faktura wystawiona przez Przyjmującego zamówienie. Należność za należycie wykonane świadczenia zostanie przekazana Przyjmującemu zamówienie na jego rachunek bankowy wskazany na fakturze w terminie  10 dni od dnia otrzymania przez Udzielającego zamówienia prawidłowej faktury.</w:t>
      </w:r>
    </w:p>
    <w:p w14:paraId="4B5D3398" w14:textId="77777777" w:rsidR="00ED33B1" w:rsidRDefault="00ED33B1" w:rsidP="00ED33B1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Wynagrodzenie za dany miesiąc wykonywania świadczeń zdrowotnych przez Przyjmującego Zamówienie jest równe iloczynowi liczby godzin świadczeń zdrowotnych określonych w Umowie wykonywanych w danym miesiącu oraz stawki wskazanej w ofercie za jedną godzinę wykonywanych świadczeń.  Ustalone w ten sposób </w:t>
      </w:r>
      <w:r>
        <w:rPr>
          <w:rFonts w:ascii="Arial" w:eastAsia="Times New Roman" w:hAnsi="Arial" w:cs="Arial"/>
          <w:bCs/>
          <w:lang w:eastAsia="zh-CN"/>
        </w:rPr>
        <w:lastRenderedPageBreak/>
        <w:t>wynagrodzenie wyczerpuje w całości wszelkie roszczenia i należności Przyjmującego zamówienie względem Udzielającego zamówienie .</w:t>
      </w:r>
    </w:p>
    <w:p w14:paraId="2F8D08E4" w14:textId="77777777" w:rsidR="00E142A2" w:rsidRDefault="00E142A2" w:rsidP="00E142A2">
      <w:pPr>
        <w:numPr>
          <w:ilvl w:val="0"/>
          <w:numId w:val="17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pokrywa we własnym zakresie składkę na ubezpieczenie społeczne, zdrowotne oraz inne świadczenia wynikające z obowiązujących przepisów prawa. </w:t>
      </w:r>
    </w:p>
    <w:p w14:paraId="509AF030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62FD47B6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§22</w:t>
      </w:r>
    </w:p>
    <w:p w14:paraId="29B50F00" w14:textId="77777777" w:rsidR="00E142A2" w:rsidRDefault="00E142A2" w:rsidP="00E142A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może przyznać Przyjmującemu zamówienie za wzorowe wypełnianie obowiązków wynikających z Umowy nagrodę pieniężną.(zwana dalej „Nagrodą”).</w:t>
      </w:r>
    </w:p>
    <w:p w14:paraId="220D2C79" w14:textId="77777777" w:rsidR="00E142A2" w:rsidRDefault="00E142A2" w:rsidP="00E142A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Nagroda nie może być przyznawana częściej niż raz do roku.</w:t>
      </w:r>
    </w:p>
    <w:p w14:paraId="6E6FDDA5" w14:textId="77777777" w:rsidR="00E142A2" w:rsidRDefault="00E142A2" w:rsidP="00E142A2">
      <w:pPr>
        <w:numPr>
          <w:ilvl w:val="0"/>
          <w:numId w:val="18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Wysokość nagrody każdorazowo ustala Udzielający zamówienia.</w:t>
      </w:r>
    </w:p>
    <w:p w14:paraId="5496EBEA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3CE55C48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23</w:t>
      </w:r>
    </w:p>
    <w:p w14:paraId="4611FBB1" w14:textId="77777777"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Udzielający zamówienia zastrzega sobie prawo zmiany ilości i ceny zakontraktowanych świadczeń w przypadku zmiany wielkości środków finansowych przeznaczonych na zakontraktowanie świadczeń pochodzących od Narodowego Funduszu Zdrowia lub innych płatników świadczeń zlecanych Udzielającemu zamówienia, zwanych dalej Płatnikami świadczeń, a także w przypadku zmniejszenia ilości pacjentów, którzy zadeklarowali przez zawarciem Umowy, że podmiotem leczniczym, który wykonywać będzie dla nich świadczenia zdrowotne jest Udzielający zamówienia. </w:t>
      </w:r>
    </w:p>
    <w:p w14:paraId="3AF17E5B" w14:textId="77777777"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Przyjmujący zamówienie zobowiązuje się do udzielania świadczeń zdrowotnych, zgodnie ze złożoną ofertą – cena i harmonogram świadczeń stanowi załącznik nr 1 do Umowy. Niedopuszczalna jest zmiana postanowień Umowy niekorzystna dla Udzielającego zamówienia, która wymagałaby zmiany treści oferty na podstawie, której dokonano wyboru Przyjmującego zamówienie, chyba że konieczność wprowadzenia takiej zmiany wynikać będzie z okoliczności, których nie można było przewidzieć w chwili zawierania Umowy. </w:t>
      </w:r>
    </w:p>
    <w:p w14:paraId="5D8946B8" w14:textId="77777777"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Świadczenia zdrowotne przekraczające ilość oferowaną (tzw. nadwykonania) Przyjmujący zamówienia wykonuje na własny koszt i ryzyko. Nadwykonane </w:t>
      </w:r>
      <w:r>
        <w:rPr>
          <w:rFonts w:ascii="Arial" w:eastAsia="Times New Roman" w:hAnsi="Arial" w:cs="Arial"/>
          <w:lang w:eastAsia="zh-CN"/>
        </w:rPr>
        <w:t xml:space="preserve">świadczenia zdrowotne </w:t>
      </w:r>
      <w:r>
        <w:rPr>
          <w:rFonts w:ascii="Arial" w:eastAsia="Times New Roman" w:hAnsi="Arial" w:cs="Arial"/>
          <w:bCs/>
          <w:lang w:eastAsia="zh-CN"/>
        </w:rPr>
        <w:t xml:space="preserve">mogą być sfinansowane przez Udzielającego zamówienia tylko w przypadku uprzedniego potwierdzenia konieczności ich wykonania przez kierownika POZ. </w:t>
      </w:r>
    </w:p>
    <w:p w14:paraId="766ADCA1" w14:textId="77777777" w:rsidR="00E142A2" w:rsidRDefault="00E142A2" w:rsidP="00E142A2">
      <w:pPr>
        <w:numPr>
          <w:ilvl w:val="0"/>
          <w:numId w:val="19"/>
        </w:num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Zlecenia na badania diagnostyczne i transport będą wystawiane przez </w:t>
      </w:r>
      <w:r>
        <w:rPr>
          <w:rFonts w:ascii="Arial" w:eastAsia="Times New Roman" w:hAnsi="Arial" w:cs="Arial"/>
          <w:bCs/>
          <w:lang w:eastAsia="zh-CN"/>
        </w:rPr>
        <w:t>Przyjmującego zamówienie,</w:t>
      </w:r>
      <w:r>
        <w:rPr>
          <w:rFonts w:ascii="Arial" w:eastAsia="Times New Roman" w:hAnsi="Arial" w:cs="Arial"/>
          <w:lang w:eastAsia="zh-CN"/>
        </w:rPr>
        <w:t xml:space="preserve"> według zasad obowiązujących </w:t>
      </w:r>
      <w:r>
        <w:rPr>
          <w:rFonts w:ascii="Arial" w:eastAsia="Times New Roman" w:hAnsi="Arial" w:cs="Arial"/>
          <w:bCs/>
          <w:lang w:eastAsia="zh-CN"/>
        </w:rPr>
        <w:t xml:space="preserve">Udzielającego zamówienie </w:t>
      </w:r>
      <w:r>
        <w:rPr>
          <w:rFonts w:ascii="Arial" w:eastAsia="Times New Roman" w:hAnsi="Arial" w:cs="Arial"/>
          <w:lang w:eastAsia="zh-CN"/>
        </w:rPr>
        <w:t>i</w:t>
      </w:r>
      <w:r>
        <w:rPr>
          <w:rFonts w:ascii="Arial" w:eastAsia="Times New Roman" w:hAnsi="Arial" w:cs="Arial"/>
          <w:bCs/>
          <w:lang w:eastAsia="zh-CN"/>
        </w:rPr>
        <w:t xml:space="preserve"> Płatnika świadczeń.</w:t>
      </w:r>
      <w:r>
        <w:rPr>
          <w:rFonts w:ascii="Arial" w:eastAsia="Times New Roman" w:hAnsi="Arial" w:cs="Arial"/>
          <w:lang w:eastAsia="zh-CN"/>
        </w:rPr>
        <w:t xml:space="preserve"> </w:t>
      </w:r>
    </w:p>
    <w:p w14:paraId="7C9EF9E1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</w:p>
    <w:p w14:paraId="79E5346E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24</w:t>
      </w:r>
    </w:p>
    <w:p w14:paraId="69195E5D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Umowa ulega rozwiązaniu w następujących przypadkach.:</w:t>
      </w:r>
    </w:p>
    <w:p w14:paraId="0D46001D" w14:textId="77777777"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 upływem czasu, na który została zawarta,</w:t>
      </w:r>
    </w:p>
    <w:p w14:paraId="517F0258" w14:textId="77777777"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na mocy porozumienia stron,</w:t>
      </w:r>
    </w:p>
    <w:p w14:paraId="1089D173" w14:textId="77777777"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lub Przyjmującego zamówienie o wypowiedzeniu Umowy z zachowaniem miesięcznego okresu wypowiedzenia.</w:t>
      </w:r>
    </w:p>
    <w:p w14:paraId="1234D656" w14:textId="77777777" w:rsidR="00E142A2" w:rsidRDefault="00E142A2" w:rsidP="00E142A2">
      <w:pPr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wyniku oświadczenia Udzielającego zamówienia o wypowiedzeniu Umowy z zachowaniem tygodniowego okresu wypowiedzenia jeżeli wypowiedzenie następuje z przyczyn leżących po stronie Przyjmującego zamówienie, a dotyczących:</w:t>
      </w:r>
    </w:p>
    <w:p w14:paraId="100F6581" w14:textId="77777777" w:rsidR="00E142A2" w:rsidRDefault="00E142A2" w:rsidP="00E142A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ograniczenia dostępności świadczeń, zawężenia ich zakresu lub ich niewłaściwej ilości i jakości;</w:t>
      </w:r>
    </w:p>
    <w:p w14:paraId="39B5CB8C" w14:textId="77777777" w:rsidR="00E142A2" w:rsidRDefault="00E142A2" w:rsidP="00E142A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nie przedstawiania w ustalonym Umową terminie wymaganych sprawozdań                    i informacji.</w:t>
      </w:r>
    </w:p>
    <w:p w14:paraId="0E4E90DB" w14:textId="77777777" w:rsidR="00E142A2" w:rsidRDefault="00E142A2" w:rsidP="00E142A2">
      <w:pPr>
        <w:numPr>
          <w:ilvl w:val="0"/>
          <w:numId w:val="21"/>
        </w:numPr>
        <w:tabs>
          <w:tab w:val="left" w:pos="709"/>
        </w:tabs>
        <w:suppressAutoHyphens/>
        <w:spacing w:after="0" w:line="240" w:lineRule="auto"/>
        <w:ind w:left="709" w:hanging="283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uzasadnionych skarg pacjentów, jeśli związane są one z naruszeniem postanowień Umowy, przepisów prawa regulujących zasady wykonywania świadczeń zdrowotnych lub przepisów określających prawa pacjenta.</w:t>
      </w:r>
    </w:p>
    <w:p w14:paraId="7717D09C" w14:textId="77777777" w:rsidR="00272613" w:rsidRDefault="00E142A2" w:rsidP="00272613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w wyniku oświadczenia Udzielającego zamówienia o wypowiedzeniu Umowy z zachowaniem trzydniowego okresu wypowiedzenia jeżeli wypowiedzenie następuje wskutek zmiany przez Płatnika zasad finansowania świadczeń uniemożliwiającej </w:t>
      </w:r>
      <w:r>
        <w:rPr>
          <w:rFonts w:ascii="Arial" w:eastAsia="Times New Roman" w:hAnsi="Arial" w:cs="Arial"/>
          <w:bCs/>
          <w:lang w:eastAsia="zh-CN"/>
        </w:rPr>
        <w:lastRenderedPageBreak/>
        <w:t>Udzielającemu zamówie</w:t>
      </w:r>
      <w:r w:rsidR="00272613">
        <w:rPr>
          <w:rFonts w:ascii="Arial" w:eastAsia="Times New Roman" w:hAnsi="Arial" w:cs="Arial"/>
          <w:bCs/>
          <w:lang w:eastAsia="zh-CN"/>
        </w:rPr>
        <w:t xml:space="preserve">nia dotrzymanie warunków Umowy lub wskutek zmniejszenia ilości zadeklarowanych pacjentów do Miejsko-Gminnej Przychodni w Świeciu.                    </w:t>
      </w:r>
    </w:p>
    <w:p w14:paraId="67AAF392" w14:textId="77777777" w:rsidR="00272613" w:rsidRDefault="00272613" w:rsidP="00272613">
      <w:pPr>
        <w:pStyle w:val="Akapitzlist"/>
        <w:suppressAutoHyphens/>
        <w:spacing w:after="0" w:line="24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</w:p>
    <w:p w14:paraId="244F0E78" w14:textId="77777777" w:rsidR="00E142A2" w:rsidRDefault="00E142A2" w:rsidP="00272613">
      <w:pPr>
        <w:suppressAutoHyphens/>
        <w:spacing w:after="0" w:line="240" w:lineRule="auto"/>
        <w:ind w:left="426" w:hanging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                      </w:t>
      </w:r>
    </w:p>
    <w:p w14:paraId="07EAD0B0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25</w:t>
      </w:r>
    </w:p>
    <w:p w14:paraId="5654A12A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Udzielający zamówienia uprawniony jest do wypowiedzenia Umowy ze skutkiem natychmiastowym, poza przypadkami wcześniej określonymi, także w przypadku, gdy:</w:t>
      </w:r>
    </w:p>
    <w:p w14:paraId="07B7AF10" w14:textId="77777777"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utracił prawo wykonywania zawodu lub prawo to zostało w stosunku do niego zawieszone albo nie posiada uprawnień wskazanych w § 2 ust. 3 Umowy lub je utracił w trakcie trwania Umowy,</w:t>
      </w:r>
    </w:p>
    <w:p w14:paraId="2CC3B462" w14:textId="77777777"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przeniósł prawa i obowiązki wynikające z Umowy na osobę trzecią bez uprzedniej, pisemnej zgody Udzielającego zamówienia,</w:t>
      </w:r>
    </w:p>
    <w:p w14:paraId="6AEBD696" w14:textId="77777777"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Płatnik świadczeń rozwiązał umowę z Udzielającym Zamówienia,</w:t>
      </w:r>
    </w:p>
    <w:p w14:paraId="7494212A" w14:textId="77777777" w:rsidR="00E142A2" w:rsidRDefault="00E142A2" w:rsidP="00E142A2">
      <w:pPr>
        <w:numPr>
          <w:ilvl w:val="0"/>
          <w:numId w:val="2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 w sposób rażący naruszył postanowienia Umowy.</w:t>
      </w:r>
    </w:p>
    <w:p w14:paraId="71C93F04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Cs/>
          <w:lang w:eastAsia="zh-CN"/>
        </w:rPr>
      </w:pPr>
    </w:p>
    <w:p w14:paraId="508378E9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26</w:t>
      </w:r>
    </w:p>
    <w:p w14:paraId="5EC2513E" w14:textId="77777777" w:rsidR="0072647E" w:rsidRDefault="0072647E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</w:p>
    <w:p w14:paraId="5FB3A61E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W zakresie nieuregulowanym Umową mają zastosowanie m.in. przepisy ustawy z dnia 27 sierpnia 2004r. o świadczeniach opieki zdrowotnej finansowanych ze środków publicznych  ustawy z dnia 15 kwietnia 2011 r. o działalności leczniczej, ustawy  z dnia 5 grudnia 1996 r. o zawodach lekarza i lekarza dentysty  oraz Kodeksu cywilnego  i art. 304 [1] Kodeksu pracy.</w:t>
      </w:r>
    </w:p>
    <w:p w14:paraId="09F8AAA3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3B6EB9C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27</w:t>
      </w:r>
    </w:p>
    <w:p w14:paraId="3B798295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Umowę sporządzono w dwóch jednobrzmiących egzemplarzach, po jednym dla każdej ze stron. Załącznik stanowi integralną część Umowy.</w:t>
      </w:r>
    </w:p>
    <w:p w14:paraId="3F936FD6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6363930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28</w:t>
      </w:r>
    </w:p>
    <w:p w14:paraId="393CB51D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Zmiany Umowy dokonywane są w formie pisemnego aneksu, pod rygorem nieważności.</w:t>
      </w:r>
    </w:p>
    <w:p w14:paraId="68FCE8BB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9794DE9" w14:textId="77777777" w:rsidR="00E142A2" w:rsidRDefault="00E142A2" w:rsidP="00E142A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§ 29</w:t>
      </w:r>
    </w:p>
    <w:p w14:paraId="4DAEC6C6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Spory powstałe na tle realizacji Umowy rozpatruje Sąd powszechny, właściwy dla siedziby Udzielającego zamówienia.</w:t>
      </w:r>
    </w:p>
    <w:p w14:paraId="450C7FAF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B8B29AE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</w:p>
    <w:p w14:paraId="74CAA82A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DA236B1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14:paraId="7318D946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B543C62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p w14:paraId="099D2916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D3DEE48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7BEB3052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8A9B6D9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1D85C73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45F9BC5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2E78EF0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86353C4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15918A74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0B794E8C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7C7127F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B1D7079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3709FBB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42ACB79A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70C73B9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3C065D0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70E9BB9" w14:textId="77777777" w:rsidR="00E142A2" w:rsidRDefault="00E142A2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u w:val="single"/>
          <w:lang w:eastAsia="zh-CN"/>
        </w:rPr>
      </w:pPr>
    </w:p>
    <w:p w14:paraId="06790D22" w14:textId="77777777" w:rsidR="00E142A2" w:rsidRDefault="00E142A2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u w:val="single"/>
          <w:lang w:eastAsia="zh-CN"/>
        </w:rPr>
        <w:lastRenderedPageBreak/>
        <w:t xml:space="preserve">Załącznik nr 1 </w:t>
      </w:r>
    </w:p>
    <w:p w14:paraId="6CF98DD1" w14:textId="77777777" w:rsidR="00E142A2" w:rsidRDefault="00E142A2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do umowy na udzielanie świadczeń zdrowotnych </w:t>
      </w:r>
    </w:p>
    <w:p w14:paraId="3CC27B2B" w14:textId="77777777" w:rsidR="00E142A2" w:rsidRDefault="0083483B" w:rsidP="00E142A2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sz w:val="18"/>
          <w:szCs w:val="18"/>
          <w:lang w:eastAsia="zh-CN"/>
        </w:rPr>
      </w:pPr>
      <w:r>
        <w:rPr>
          <w:rFonts w:ascii="Arial" w:eastAsia="Times New Roman" w:hAnsi="Arial" w:cs="Arial"/>
          <w:b/>
          <w:sz w:val="18"/>
          <w:szCs w:val="18"/>
          <w:lang w:eastAsia="zh-CN"/>
        </w:rPr>
        <w:t>z dnia ……………</w:t>
      </w:r>
      <w:r w:rsidR="00E142A2">
        <w:rPr>
          <w:rFonts w:ascii="Arial" w:eastAsia="Times New Roman" w:hAnsi="Arial" w:cs="Arial"/>
          <w:b/>
          <w:sz w:val="18"/>
          <w:szCs w:val="18"/>
          <w:lang w:eastAsia="zh-CN"/>
        </w:rPr>
        <w:t xml:space="preserve"> w rodzaju POZ</w:t>
      </w:r>
    </w:p>
    <w:p w14:paraId="0BFBFE5C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sz w:val="18"/>
          <w:szCs w:val="18"/>
          <w:lang w:eastAsia="zh-CN"/>
        </w:rPr>
      </w:pPr>
    </w:p>
    <w:p w14:paraId="5D59CBD0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58ECD3D6" w14:textId="77777777"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10879A74" w14:textId="77777777" w:rsidR="00E142A2" w:rsidRDefault="00E142A2" w:rsidP="00E142A2">
      <w:pPr>
        <w:shd w:val="clear" w:color="auto" w:fill="92D050"/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Cena i harmonogram świadczeń</w:t>
      </w:r>
    </w:p>
    <w:p w14:paraId="3D3D0239" w14:textId="77777777" w:rsidR="00E142A2" w:rsidRDefault="00E142A2" w:rsidP="00E142A2">
      <w:pPr>
        <w:shd w:val="clear" w:color="auto" w:fill="92D050"/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88B1361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3A7365CD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78154315" w14:textId="77777777" w:rsidR="00E142A2" w:rsidRDefault="00E142A2" w:rsidP="00E142A2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</w:p>
    <w:p w14:paraId="62BB861F" w14:textId="77777777" w:rsidR="00E142A2" w:rsidRPr="00A36983" w:rsidRDefault="00E142A2" w:rsidP="00E142A2">
      <w:pPr>
        <w:suppressAutoHyphens/>
        <w:spacing w:after="0" w:line="240" w:lineRule="auto"/>
        <w:ind w:left="180"/>
        <w:rPr>
          <w:rFonts w:ascii="Arial" w:eastAsia="Times New Roman" w:hAnsi="Arial" w:cs="Arial"/>
          <w:b/>
          <w:u w:val="single"/>
          <w:lang w:eastAsia="zh-CN"/>
        </w:rPr>
      </w:pPr>
      <w:r w:rsidRPr="00A36983">
        <w:rPr>
          <w:rFonts w:ascii="Arial" w:eastAsia="Times New Roman" w:hAnsi="Arial" w:cs="Arial"/>
          <w:b/>
          <w:sz w:val="24"/>
          <w:szCs w:val="24"/>
          <w:lang w:eastAsia="zh-CN"/>
        </w:rPr>
        <w:t xml:space="preserve">       </w:t>
      </w:r>
      <w:r w:rsidRPr="00A36983">
        <w:rPr>
          <w:rFonts w:ascii="Arial" w:eastAsia="Times New Roman" w:hAnsi="Arial" w:cs="Arial"/>
          <w:b/>
          <w:u w:val="single"/>
          <w:lang w:eastAsia="zh-CN"/>
        </w:rPr>
        <w:t xml:space="preserve">Cena : </w:t>
      </w:r>
    </w:p>
    <w:p w14:paraId="4F153917" w14:textId="77777777" w:rsidR="00E142A2" w:rsidRDefault="00E142A2" w:rsidP="00E142A2">
      <w:pPr>
        <w:suppressAutoHyphens/>
        <w:spacing w:after="0" w:line="240" w:lineRule="auto"/>
        <w:ind w:left="180"/>
        <w:rPr>
          <w:rFonts w:ascii="Arial" w:eastAsia="Times New Roman" w:hAnsi="Arial" w:cs="Arial"/>
          <w:lang w:eastAsia="zh-CN"/>
        </w:rPr>
      </w:pPr>
    </w:p>
    <w:p w14:paraId="7C3BFB6C" w14:textId="77777777" w:rsidR="00E142A2" w:rsidRP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E142A2">
        <w:rPr>
          <w:rFonts w:ascii="Arial" w:eastAsia="Times New Roman" w:hAnsi="Arial" w:cs="Arial"/>
          <w:lang w:eastAsia="zh-CN"/>
        </w:rPr>
        <w:t>Przyjmujący zamówienie za jedną godzinę wykonywanych  świadczeń  otrzyma</w:t>
      </w:r>
      <w:r w:rsidR="009D774C">
        <w:rPr>
          <w:rFonts w:ascii="Arial" w:eastAsia="Times New Roman" w:hAnsi="Arial" w:cs="Arial"/>
          <w:lang w:eastAsia="zh-CN"/>
        </w:rPr>
        <w:t>………….zł brutto, słownie: ………...……………………………………………….</w:t>
      </w:r>
    </w:p>
    <w:p w14:paraId="242956CC" w14:textId="77777777" w:rsidR="00E142A2" w:rsidRP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E142A2">
        <w:rPr>
          <w:rFonts w:ascii="Arial" w:eastAsia="Times New Roman" w:hAnsi="Arial" w:cs="Arial"/>
          <w:lang w:eastAsia="zh-CN"/>
        </w:rPr>
        <w:t xml:space="preserve">Minimalna ilość godzin miesięczna do realizacji: </w:t>
      </w:r>
      <w:r>
        <w:rPr>
          <w:rFonts w:ascii="Arial" w:eastAsia="Times New Roman" w:hAnsi="Arial" w:cs="Arial"/>
          <w:lang w:eastAsia="zh-CN"/>
        </w:rPr>
        <w:t>………………………………………….</w:t>
      </w:r>
    </w:p>
    <w:p w14:paraId="60F38DA0" w14:textId="77777777" w:rsidR="00E142A2" w:rsidRP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 w:rsidRPr="00E142A2">
        <w:rPr>
          <w:rFonts w:ascii="Arial" w:eastAsia="Times New Roman" w:hAnsi="Arial" w:cs="Arial"/>
          <w:lang w:eastAsia="zh-CN"/>
        </w:rPr>
        <w:t>Maksymalna ilość godzin miesięczna do realizacji: …</w:t>
      </w:r>
      <w:r>
        <w:rPr>
          <w:rFonts w:ascii="Arial" w:eastAsia="Times New Roman" w:hAnsi="Arial" w:cs="Arial"/>
          <w:lang w:eastAsia="zh-CN"/>
        </w:rPr>
        <w:t>…………………………………….</w:t>
      </w:r>
    </w:p>
    <w:p w14:paraId="7A8D11D5" w14:textId="2507E968" w:rsidR="0083483B" w:rsidRPr="00A36983" w:rsidRDefault="009171C6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Harmonogram </w:t>
      </w:r>
      <w:r w:rsidR="00E142A2" w:rsidRPr="00A36983">
        <w:rPr>
          <w:rFonts w:ascii="Arial" w:eastAsia="Times New Roman" w:hAnsi="Arial" w:cs="Arial"/>
          <w:lang w:eastAsia="zh-CN"/>
        </w:rPr>
        <w:t>może ulec zmianie po wcześniejszych uzgodnieniach.</w:t>
      </w:r>
    </w:p>
    <w:p w14:paraId="10F20900" w14:textId="77777777" w:rsidR="00E142A2" w:rsidRDefault="00E142A2" w:rsidP="00A36983">
      <w:pPr>
        <w:pStyle w:val="Akapitzlist"/>
        <w:numPr>
          <w:ilvl w:val="0"/>
          <w:numId w:val="31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Wynagrodzenie, o którym mowa</w:t>
      </w:r>
      <w:r w:rsidR="00A36983">
        <w:rPr>
          <w:rFonts w:ascii="Arial" w:eastAsia="Times New Roman" w:hAnsi="Arial" w:cs="Arial"/>
          <w:lang w:eastAsia="zh-CN"/>
        </w:rPr>
        <w:t xml:space="preserve"> w ust. 1-3 powyżej </w:t>
      </w:r>
      <w:r>
        <w:rPr>
          <w:rFonts w:ascii="Arial" w:eastAsia="Times New Roman" w:hAnsi="Arial" w:cs="Arial"/>
          <w:lang w:eastAsia="zh-CN"/>
        </w:rPr>
        <w:t xml:space="preserve"> wyczerpuje całość zobowiązań finansowych względem  Udzielającego  zamówienie .</w:t>
      </w:r>
    </w:p>
    <w:p w14:paraId="304FF8C7" w14:textId="77777777" w:rsidR="0083483B" w:rsidRDefault="0083483B" w:rsidP="00A36983">
      <w:pPr>
        <w:suppressAutoHyphens/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707B17B" w14:textId="77777777" w:rsidR="00A36983" w:rsidRDefault="00A36983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4D305E3A" w14:textId="77777777" w:rsidR="00A36983" w:rsidRDefault="00A36983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zh-CN"/>
        </w:rPr>
      </w:pPr>
    </w:p>
    <w:p w14:paraId="539BA6CB" w14:textId="77777777" w:rsidR="00E142A2" w:rsidRPr="00A36983" w:rsidRDefault="00E142A2" w:rsidP="00E142A2">
      <w:pPr>
        <w:suppressAutoHyphens/>
        <w:spacing w:after="0" w:line="240" w:lineRule="auto"/>
        <w:ind w:left="720"/>
        <w:rPr>
          <w:rFonts w:ascii="Arial" w:eastAsia="Times New Roman" w:hAnsi="Arial" w:cs="Arial"/>
          <w:b/>
          <w:u w:val="single"/>
          <w:lang w:eastAsia="zh-CN"/>
        </w:rPr>
      </w:pPr>
      <w:r w:rsidRPr="00A36983"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Harmonogram:</w:t>
      </w:r>
    </w:p>
    <w:p w14:paraId="155A9DC7" w14:textId="77777777" w:rsidR="00E142A2" w:rsidRP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lang w:eastAsia="zh-CN"/>
        </w:rPr>
      </w:pPr>
    </w:p>
    <w:p w14:paraId="5063A193" w14:textId="77777777" w:rsid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E142A2">
        <w:rPr>
          <w:rFonts w:ascii="Arial" w:eastAsia="Times New Roman" w:hAnsi="Arial" w:cs="Arial"/>
          <w:bCs/>
          <w:lang w:eastAsia="zh-CN"/>
        </w:rPr>
        <w:t xml:space="preserve">Poniedziałek     </w:t>
      </w:r>
      <w:r w:rsidR="00E40C9D">
        <w:rPr>
          <w:rFonts w:ascii="Arial" w:eastAsia="Times New Roman" w:hAnsi="Arial" w:cs="Arial"/>
          <w:bCs/>
          <w:lang w:eastAsia="zh-CN"/>
        </w:rPr>
        <w:t>..........................................</w:t>
      </w:r>
    </w:p>
    <w:p w14:paraId="193A6CC8" w14:textId="77777777" w:rsidR="00E142A2" w:rsidRP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 w:rsidRPr="00E142A2">
        <w:rPr>
          <w:rFonts w:ascii="Arial" w:eastAsia="Times New Roman" w:hAnsi="Arial" w:cs="Arial"/>
          <w:bCs/>
          <w:lang w:eastAsia="zh-CN"/>
        </w:rPr>
        <w:t xml:space="preserve">wtorek              </w:t>
      </w:r>
      <w:r w:rsidR="00E40C9D">
        <w:rPr>
          <w:rFonts w:ascii="Arial" w:eastAsia="Times New Roman" w:hAnsi="Arial" w:cs="Arial"/>
          <w:bCs/>
          <w:lang w:eastAsia="zh-CN"/>
        </w:rPr>
        <w:t xml:space="preserve"> .........................................</w:t>
      </w:r>
    </w:p>
    <w:p w14:paraId="716BE91A" w14:textId="77777777" w:rsid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Środa               </w:t>
      </w:r>
      <w:r w:rsidR="00E40C9D">
        <w:rPr>
          <w:rFonts w:ascii="Arial" w:eastAsia="Times New Roman" w:hAnsi="Arial" w:cs="Arial"/>
          <w:bCs/>
          <w:lang w:eastAsia="zh-CN"/>
        </w:rPr>
        <w:t xml:space="preserve"> ..........................................</w:t>
      </w:r>
      <w:r>
        <w:rPr>
          <w:rFonts w:ascii="Arial" w:eastAsia="Times New Roman" w:hAnsi="Arial" w:cs="Arial"/>
          <w:bCs/>
          <w:lang w:eastAsia="zh-CN"/>
        </w:rPr>
        <w:t xml:space="preserve"> </w:t>
      </w:r>
    </w:p>
    <w:p w14:paraId="53DA9057" w14:textId="77777777" w:rsidR="00E142A2" w:rsidRPr="00E142A2" w:rsidRDefault="00E40C9D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Czwartek           ..........................................</w:t>
      </w:r>
    </w:p>
    <w:p w14:paraId="02E04A3A" w14:textId="77777777" w:rsidR="00E142A2" w:rsidRDefault="00E142A2" w:rsidP="00E142A2">
      <w:pPr>
        <w:pStyle w:val="Akapitzlist"/>
        <w:numPr>
          <w:ilvl w:val="0"/>
          <w:numId w:val="32"/>
        </w:num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Piątek                </w:t>
      </w:r>
      <w:r w:rsidR="00E40C9D">
        <w:rPr>
          <w:rFonts w:ascii="Arial" w:eastAsia="Times New Roman" w:hAnsi="Arial" w:cs="Arial"/>
          <w:bCs/>
          <w:lang w:eastAsia="zh-CN"/>
        </w:rPr>
        <w:t>..........................................</w:t>
      </w:r>
    </w:p>
    <w:p w14:paraId="718C46C5" w14:textId="77777777" w:rsidR="00E142A2" w:rsidRDefault="00E142A2" w:rsidP="00E142A2">
      <w:pPr>
        <w:suppressAutoHyphens/>
        <w:spacing w:after="0" w:line="240" w:lineRule="auto"/>
        <w:ind w:left="426"/>
        <w:jc w:val="both"/>
        <w:rPr>
          <w:rFonts w:ascii="Arial" w:eastAsia="Times New Roman" w:hAnsi="Arial" w:cs="Arial"/>
          <w:bCs/>
          <w:lang w:eastAsia="zh-CN"/>
        </w:rPr>
      </w:pPr>
    </w:p>
    <w:p w14:paraId="2D83DA26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3654A179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67C3653D" w14:textId="77777777" w:rsidR="00A36983" w:rsidRDefault="00A36983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E0FBD89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4CE70B95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6B432A9" w14:textId="77777777" w:rsidR="00E142A2" w:rsidRDefault="00E142A2" w:rsidP="00E142A2">
      <w:pPr>
        <w:suppressAutoHyphens/>
        <w:spacing w:after="0" w:line="240" w:lineRule="auto"/>
        <w:jc w:val="center"/>
        <w:rPr>
          <w:rFonts w:ascii="Arial" w:eastAsia="Times New Roman" w:hAnsi="Arial" w:cs="Arial"/>
          <w:bCs/>
          <w:lang w:eastAsia="zh-CN"/>
        </w:rPr>
      </w:pPr>
    </w:p>
    <w:p w14:paraId="5A086DF0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Przyjmujący zamówienie</w:t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  <w:t xml:space="preserve">               Udzielający zamówienia</w:t>
      </w:r>
    </w:p>
    <w:p w14:paraId="106E6349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75E3ABDA" w14:textId="77777777" w:rsidR="00E142A2" w:rsidRDefault="00E142A2" w:rsidP="00E142A2">
      <w:pPr>
        <w:suppressAutoHyphens/>
        <w:spacing w:after="0" w:line="24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Arial" w:hAnsi="Arial" w:cs="Arial"/>
          <w:bCs/>
          <w:lang w:eastAsia="zh-CN"/>
        </w:rPr>
        <w:t>……………………………</w:t>
      </w:r>
      <w:r>
        <w:rPr>
          <w:rFonts w:ascii="Arial" w:eastAsia="Times New Roman" w:hAnsi="Arial" w:cs="Arial"/>
          <w:bCs/>
          <w:lang w:eastAsia="zh-CN"/>
        </w:rPr>
        <w:t>.                                                               …………………………….....</w:t>
      </w:r>
    </w:p>
    <w:sectPr w:rsidR="00E142A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A94F8" w14:textId="77777777" w:rsidR="00272613" w:rsidRDefault="00272613" w:rsidP="00272613">
      <w:pPr>
        <w:spacing w:after="0" w:line="240" w:lineRule="auto"/>
      </w:pPr>
      <w:r>
        <w:separator/>
      </w:r>
    </w:p>
  </w:endnote>
  <w:endnote w:type="continuationSeparator" w:id="0">
    <w:p w14:paraId="60BC3413" w14:textId="77777777" w:rsidR="00272613" w:rsidRDefault="00272613" w:rsidP="00272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58933438"/>
      <w:docPartObj>
        <w:docPartGallery w:val="Page Numbers (Bottom of Page)"/>
        <w:docPartUnique/>
      </w:docPartObj>
    </w:sdtPr>
    <w:sdtEndPr/>
    <w:sdtContent>
      <w:p w14:paraId="7820F54B" w14:textId="77777777" w:rsidR="00272613" w:rsidRDefault="0027261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1ED1">
          <w:rPr>
            <w:noProof/>
          </w:rPr>
          <w:t>1</w:t>
        </w:r>
        <w:r>
          <w:fldChar w:fldCharType="end"/>
        </w:r>
      </w:p>
    </w:sdtContent>
  </w:sdt>
  <w:p w14:paraId="236F39A8" w14:textId="77777777" w:rsidR="00272613" w:rsidRDefault="002726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4BD36" w14:textId="77777777" w:rsidR="00272613" w:rsidRDefault="00272613" w:rsidP="00272613">
      <w:pPr>
        <w:spacing w:after="0" w:line="240" w:lineRule="auto"/>
      </w:pPr>
      <w:r>
        <w:separator/>
      </w:r>
    </w:p>
  </w:footnote>
  <w:footnote w:type="continuationSeparator" w:id="0">
    <w:p w14:paraId="0EF8D814" w14:textId="77777777" w:rsidR="00272613" w:rsidRDefault="00272613" w:rsidP="002726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1" w15:restartNumberingAfterBreak="0">
    <w:nsid w:val="00000002"/>
    <w:multiLevelType w:val="multilevel"/>
    <w:tmpl w:val="00000002"/>
    <w:name w:val="WW8Num2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multilevel"/>
    <w:tmpl w:val="00000003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4" w15:restartNumberingAfterBreak="0">
    <w:nsid w:val="00000005"/>
    <w:multiLevelType w:val="multilevel"/>
    <w:tmpl w:val="00000005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0000006"/>
    <w:multiLevelType w:val="multilevel"/>
    <w:tmpl w:val="00000006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00000007"/>
    <w:multiLevelType w:val="multilevel"/>
    <w:tmpl w:val="00000007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00000008"/>
    <w:multiLevelType w:val="multilevel"/>
    <w:tmpl w:val="00000008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00000009"/>
    <w:multiLevelType w:val="multilevel"/>
    <w:tmpl w:val="00000009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/>
        <w:b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Arial" w:hAnsi="Arial" w:cs="Times New Roman"/>
        <w:b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Times New Roman"/>
        <w:b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Arial" w:hAnsi="Arial" w:cs="Times New Roman"/>
        <w:b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Arial" w:hAnsi="Arial" w:cs="Times New Roman"/>
        <w:b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/>
        <w:b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Arial" w:hAnsi="Arial" w:cs="Times New Roman"/>
        <w:b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Arial" w:hAnsi="Arial" w:cs="Times New Roman"/>
        <w:b w:val="0"/>
        <w:sz w:val="22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3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0B"/>
    <w:multiLevelType w:val="multilevel"/>
    <w:tmpl w:val="0000000B"/>
    <w:name w:val="WW8Num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3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0C"/>
    <w:multiLevelType w:val="multilevel"/>
    <w:tmpl w:val="0000000C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0D"/>
    <w:multiLevelType w:val="multilevel"/>
    <w:tmpl w:val="0000000D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E"/>
    <w:multiLevelType w:val="multilevel"/>
    <w:tmpl w:val="0000000E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0F"/>
    <w:multiLevelType w:val="multilevel"/>
    <w:tmpl w:val="0000000F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Times New Roman"/>
        <w:b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00000011"/>
    <w:multiLevelType w:val="multilevel"/>
    <w:tmpl w:val="00000011"/>
    <w:name w:val="WW8Num4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name w:val="WW8Num41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name w:val="WW8Num42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 w:val="0"/>
        <w:i w:val="0"/>
        <w:caps w:val="0"/>
        <w:smallCaps w:val="0"/>
        <w:strike w:val="0"/>
        <w:dstrike w:val="0"/>
        <w:vanish w:val="0"/>
        <w:webHidden w:val="0"/>
        <w:position w:val="0"/>
        <w:sz w:val="22"/>
        <w:szCs w:val="22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decimal"/>
      <w:lvlText w:val="%2."/>
      <w:lvlJc w:val="left"/>
      <w:rPr>
        <w:rFonts w:cs="Times New Roman"/>
        <w:b w:val="0"/>
        <w:i w:val="0"/>
        <w:caps w:val="0"/>
        <w:smallCaps w:val="0"/>
        <w:strike w:val="0"/>
        <w:dstrike w:val="0"/>
        <w:vanish w:val="0"/>
        <w:webHidden w:val="0"/>
        <w:position w:val="0"/>
        <w:sz w:val="24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00000014"/>
    <w:multiLevelType w:val="multilevel"/>
    <w:tmpl w:val="00000014"/>
    <w:name w:val="WW8Num4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name w:val="WW8Num4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00000016"/>
    <w:multiLevelType w:val="multilevel"/>
    <w:tmpl w:val="00000016"/>
    <w:name w:val="WW8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7F15DD3"/>
    <w:multiLevelType w:val="hybridMultilevel"/>
    <w:tmpl w:val="9F8E7B62"/>
    <w:lvl w:ilvl="0" w:tplc="BA9C6A8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E70B9B"/>
    <w:multiLevelType w:val="hybridMultilevel"/>
    <w:tmpl w:val="0464ACB6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4A2402"/>
    <w:multiLevelType w:val="hybridMultilevel"/>
    <w:tmpl w:val="40B4B1EE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0E7B34"/>
    <w:multiLevelType w:val="hybridMultilevel"/>
    <w:tmpl w:val="970662C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339F1EEB"/>
    <w:multiLevelType w:val="hybridMultilevel"/>
    <w:tmpl w:val="8F345C9A"/>
    <w:lvl w:ilvl="0" w:tplc="0415000F">
      <w:start w:val="1"/>
      <w:numFmt w:val="decimal"/>
      <w:lvlText w:val="%1."/>
      <w:lvlJc w:val="left"/>
      <w:pPr>
        <w:ind w:left="6173" w:hanging="360"/>
      </w:pPr>
    </w:lvl>
    <w:lvl w:ilvl="1" w:tplc="04150019">
      <w:start w:val="1"/>
      <w:numFmt w:val="lowerLetter"/>
      <w:lvlText w:val="%2."/>
      <w:lvlJc w:val="left"/>
      <w:pPr>
        <w:ind w:left="6893" w:hanging="360"/>
      </w:pPr>
    </w:lvl>
    <w:lvl w:ilvl="2" w:tplc="0415001B">
      <w:start w:val="1"/>
      <w:numFmt w:val="lowerRoman"/>
      <w:lvlText w:val="%3."/>
      <w:lvlJc w:val="right"/>
      <w:pPr>
        <w:ind w:left="7613" w:hanging="180"/>
      </w:pPr>
    </w:lvl>
    <w:lvl w:ilvl="3" w:tplc="0415000F">
      <w:start w:val="1"/>
      <w:numFmt w:val="decimal"/>
      <w:lvlText w:val="%4."/>
      <w:lvlJc w:val="left"/>
      <w:pPr>
        <w:ind w:left="8333" w:hanging="360"/>
      </w:pPr>
    </w:lvl>
    <w:lvl w:ilvl="4" w:tplc="04150019">
      <w:start w:val="1"/>
      <w:numFmt w:val="lowerLetter"/>
      <w:lvlText w:val="%5."/>
      <w:lvlJc w:val="left"/>
      <w:pPr>
        <w:ind w:left="9053" w:hanging="360"/>
      </w:pPr>
    </w:lvl>
    <w:lvl w:ilvl="5" w:tplc="0415001B">
      <w:start w:val="1"/>
      <w:numFmt w:val="lowerRoman"/>
      <w:lvlText w:val="%6."/>
      <w:lvlJc w:val="right"/>
      <w:pPr>
        <w:ind w:left="9773" w:hanging="180"/>
      </w:pPr>
    </w:lvl>
    <w:lvl w:ilvl="6" w:tplc="0415000F">
      <w:start w:val="1"/>
      <w:numFmt w:val="decimal"/>
      <w:lvlText w:val="%7."/>
      <w:lvlJc w:val="left"/>
      <w:pPr>
        <w:ind w:left="10493" w:hanging="360"/>
      </w:pPr>
    </w:lvl>
    <w:lvl w:ilvl="7" w:tplc="04150019">
      <w:start w:val="1"/>
      <w:numFmt w:val="lowerLetter"/>
      <w:lvlText w:val="%8."/>
      <w:lvlJc w:val="left"/>
      <w:pPr>
        <w:ind w:left="11213" w:hanging="360"/>
      </w:pPr>
    </w:lvl>
    <w:lvl w:ilvl="8" w:tplc="0415001B">
      <w:start w:val="1"/>
      <w:numFmt w:val="lowerRoman"/>
      <w:lvlText w:val="%9."/>
      <w:lvlJc w:val="right"/>
      <w:pPr>
        <w:ind w:left="11933" w:hanging="180"/>
      </w:pPr>
    </w:lvl>
  </w:abstractNum>
  <w:abstractNum w:abstractNumId="27" w15:restartNumberingAfterBreak="0">
    <w:nsid w:val="4A294194"/>
    <w:multiLevelType w:val="hybridMultilevel"/>
    <w:tmpl w:val="DDA0EB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D51A7C"/>
    <w:multiLevelType w:val="hybridMultilevel"/>
    <w:tmpl w:val="6E3A23E0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25796"/>
    <w:multiLevelType w:val="hybridMultilevel"/>
    <w:tmpl w:val="9F38D6FE"/>
    <w:lvl w:ilvl="0" w:tplc="5328AC9A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5A5C95"/>
    <w:multiLevelType w:val="hybridMultilevel"/>
    <w:tmpl w:val="63342052"/>
    <w:lvl w:ilvl="0" w:tplc="72D49752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82C6C"/>
    <w:multiLevelType w:val="hybridMultilevel"/>
    <w:tmpl w:val="C130FB00"/>
    <w:lvl w:ilvl="0" w:tplc="64EC0E7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2607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894696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070011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982154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958040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933467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46011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520996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14825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860175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140929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314000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317813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6451856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926584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109224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615764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1945127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464364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212845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78907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587402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617213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2305136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401945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568119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32008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8754143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8686166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0338064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308393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1103857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672"/>
    <w:rsid w:val="00027672"/>
    <w:rsid w:val="00076FBC"/>
    <w:rsid w:val="0011730A"/>
    <w:rsid w:val="00204BF6"/>
    <w:rsid w:val="00272613"/>
    <w:rsid w:val="00286B3D"/>
    <w:rsid w:val="00312C21"/>
    <w:rsid w:val="00315889"/>
    <w:rsid w:val="003F60DF"/>
    <w:rsid w:val="00482417"/>
    <w:rsid w:val="00510EF9"/>
    <w:rsid w:val="005F6243"/>
    <w:rsid w:val="006D2500"/>
    <w:rsid w:val="006D2583"/>
    <w:rsid w:val="00712B60"/>
    <w:rsid w:val="0072647E"/>
    <w:rsid w:val="0083483B"/>
    <w:rsid w:val="008963C1"/>
    <w:rsid w:val="009171C6"/>
    <w:rsid w:val="009C0E89"/>
    <w:rsid w:val="009D774C"/>
    <w:rsid w:val="00A36983"/>
    <w:rsid w:val="00B51ED1"/>
    <w:rsid w:val="00CF7068"/>
    <w:rsid w:val="00D63133"/>
    <w:rsid w:val="00E142A2"/>
    <w:rsid w:val="00E40C9D"/>
    <w:rsid w:val="00ED33B1"/>
    <w:rsid w:val="00FA381A"/>
    <w:rsid w:val="00FC6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2C7E9"/>
  <w15:docId w15:val="{0F706CFF-0137-4509-BFE9-ADE1ECBF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42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142A2"/>
    <w:pPr>
      <w:ind w:left="720"/>
      <w:contextualSpacing/>
    </w:pPr>
  </w:style>
  <w:style w:type="paragraph" w:styleId="Tekstpodstawowy">
    <w:name w:val="Body Text"/>
    <w:basedOn w:val="Normalny"/>
    <w:link w:val="TekstpodstawowyZnak"/>
    <w:unhideWhenUsed/>
    <w:rsid w:val="0072647E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72647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24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241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72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72613"/>
  </w:style>
  <w:style w:type="paragraph" w:styleId="Stopka">
    <w:name w:val="footer"/>
    <w:basedOn w:val="Normalny"/>
    <w:link w:val="StopkaZnak"/>
    <w:uiPriority w:val="99"/>
    <w:unhideWhenUsed/>
    <w:rsid w:val="00272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2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2998</Words>
  <Characters>17994</Characters>
  <Application>Microsoft Office Word</Application>
  <DocSecurity>4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2023-01-16T11:18:00Z</cp:lastPrinted>
  <dcterms:created xsi:type="dcterms:W3CDTF">2023-03-02T10:42:00Z</dcterms:created>
  <dcterms:modified xsi:type="dcterms:W3CDTF">2023-03-02T10:42:00Z</dcterms:modified>
</cp:coreProperties>
</file>