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50F94" w14:textId="77777777" w:rsidR="009B0D35" w:rsidRDefault="009B0D35" w:rsidP="009B0D35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b/>
          <w:bCs/>
          <w:iCs/>
          <w:sz w:val="16"/>
          <w:szCs w:val="16"/>
          <w:lang w:eastAsia="zh-CN"/>
        </w:rPr>
        <w:t>Załącznik nr 1</w:t>
      </w:r>
    </w:p>
    <w:p w14:paraId="5F2363FA" w14:textId="488C47DB" w:rsidR="009B0D35" w:rsidRDefault="00EF0417" w:rsidP="009B0D3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sz w:val="16"/>
          <w:szCs w:val="16"/>
          <w:lang w:eastAsia="zh-CN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zh-CN"/>
        </w:rPr>
        <w:t xml:space="preserve">      do SzWKO/202</w:t>
      </w:r>
      <w:r w:rsidR="0072075F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3</w:t>
      </w:r>
      <w:r w:rsidR="009B0D35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r.</w:t>
      </w:r>
    </w:p>
    <w:p w14:paraId="6BBF4509" w14:textId="77777777" w:rsidR="009B0D35" w:rsidRDefault="009B0D35" w:rsidP="009B0D35">
      <w:pPr>
        <w:suppressAutoHyphens/>
        <w:spacing w:after="0" w:line="240" w:lineRule="auto"/>
        <w:rPr>
          <w:rFonts w:ascii="Arial" w:eastAsia="Times New Roman" w:hAnsi="Arial" w:cs="Arial"/>
          <w:b/>
          <w:iCs/>
          <w:lang w:eastAsia="zh-CN"/>
        </w:rPr>
      </w:pPr>
    </w:p>
    <w:p w14:paraId="23C85498" w14:textId="77777777" w:rsidR="009B0D35" w:rsidRDefault="009B0D35" w:rsidP="009B0D35">
      <w:pPr>
        <w:tabs>
          <w:tab w:val="num" w:pos="0"/>
        </w:tabs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color w:val="3366FF"/>
          <w:lang w:eastAsia="zh-CN"/>
        </w:rPr>
        <w:t>.</w:t>
      </w:r>
      <w:r>
        <w:rPr>
          <w:rFonts w:ascii="Arial" w:eastAsia="Times New Roman" w:hAnsi="Arial" w:cs="Arial"/>
          <w:lang w:eastAsia="zh-CN"/>
        </w:rPr>
        <w:t>.................................................</w:t>
      </w:r>
    </w:p>
    <w:p w14:paraId="57621B77" w14:textId="77777777" w:rsidR="009B0D35" w:rsidRDefault="009B0D35" w:rsidP="009B0D35">
      <w:pPr>
        <w:tabs>
          <w:tab w:val="num" w:pos="0"/>
        </w:tabs>
        <w:suppressAutoHyphens/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zh-CN"/>
        </w:rPr>
      </w:pPr>
      <w:r>
        <w:rPr>
          <w:rFonts w:ascii="Arial" w:eastAsia="Arial" w:hAnsi="Arial" w:cs="Arial"/>
          <w:bCs/>
          <w:iCs/>
          <w:sz w:val="18"/>
          <w:szCs w:val="18"/>
          <w:lang w:eastAsia="zh-CN"/>
        </w:rPr>
        <w:t xml:space="preserve">          </w:t>
      </w:r>
      <w:r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 xml:space="preserve">miejscowość, data                                          </w:t>
      </w:r>
    </w:p>
    <w:p w14:paraId="69C492AC" w14:textId="77777777" w:rsidR="009B0D35" w:rsidRDefault="009B0D35" w:rsidP="009B0D35">
      <w:pPr>
        <w:suppressAutoHyphens/>
        <w:spacing w:after="0" w:line="360" w:lineRule="auto"/>
        <w:jc w:val="right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</w:p>
    <w:p w14:paraId="353BC6A6" w14:textId="77777777" w:rsidR="009B0D35" w:rsidRDefault="009B0D35" w:rsidP="009B0D35">
      <w:pPr>
        <w:suppressAutoHyphens/>
        <w:spacing w:after="0" w:line="360" w:lineRule="auto"/>
        <w:jc w:val="right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/>
          <w:bCs/>
          <w:color w:val="3366FF"/>
          <w:lang w:eastAsia="zh-CN"/>
        </w:rPr>
        <w:tab/>
      </w:r>
      <w:r>
        <w:rPr>
          <w:rFonts w:ascii="Arial" w:eastAsia="Times New Roman" w:hAnsi="Arial" w:cs="Arial"/>
          <w:b/>
          <w:bCs/>
          <w:color w:val="3366FF"/>
          <w:lang w:eastAsia="zh-CN"/>
        </w:rPr>
        <w:tab/>
      </w:r>
      <w:r>
        <w:rPr>
          <w:rFonts w:ascii="Arial" w:eastAsia="Times New Roman" w:hAnsi="Arial" w:cs="Arial"/>
          <w:b/>
          <w:bCs/>
          <w:color w:val="3366FF"/>
          <w:lang w:eastAsia="zh-CN"/>
        </w:rPr>
        <w:tab/>
        <w:t xml:space="preserve"> </w:t>
      </w:r>
      <w:r>
        <w:rPr>
          <w:rFonts w:ascii="Arial" w:eastAsia="Times New Roman" w:hAnsi="Arial" w:cs="Arial"/>
          <w:b/>
          <w:bCs/>
          <w:lang w:eastAsia="zh-CN"/>
        </w:rPr>
        <w:t xml:space="preserve">Miejsko-Gminna Przychodnia w Świeciu     </w:t>
      </w:r>
    </w:p>
    <w:p w14:paraId="514092F0" w14:textId="77777777" w:rsidR="009B0D35" w:rsidRDefault="009B0D35" w:rsidP="009B0D35">
      <w:pPr>
        <w:suppressAutoHyphens/>
        <w:spacing w:after="0" w:line="360" w:lineRule="auto"/>
        <w:jc w:val="right"/>
        <w:rPr>
          <w:rFonts w:ascii="Arial" w:eastAsia="Arial" w:hAnsi="Arial" w:cs="Arial"/>
          <w:b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  <w:t xml:space="preserve">              ul. Wojska Polskiego 80</w:t>
      </w:r>
    </w:p>
    <w:p w14:paraId="3551E9B7" w14:textId="77777777" w:rsidR="009B0D35" w:rsidRDefault="009B0D35" w:rsidP="009B0D35">
      <w:pPr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Arial" w:eastAsia="Arial" w:hAnsi="Arial" w:cs="Arial"/>
          <w:b/>
          <w:bCs/>
          <w:lang w:eastAsia="zh-CN"/>
        </w:rPr>
        <w:t xml:space="preserve">                                                                                </w:t>
      </w:r>
      <w:r>
        <w:rPr>
          <w:rFonts w:ascii="Arial" w:eastAsia="Times New Roman" w:hAnsi="Arial" w:cs="Arial"/>
          <w:b/>
          <w:bCs/>
          <w:lang w:eastAsia="zh-CN"/>
        </w:rPr>
        <w:t>86-100 Świecie</w:t>
      </w:r>
    </w:p>
    <w:p w14:paraId="227FD3DE" w14:textId="77777777" w:rsidR="009B0D35" w:rsidRDefault="009B0D35" w:rsidP="009B0D35">
      <w:pPr>
        <w:keepNext/>
        <w:numPr>
          <w:ilvl w:val="1"/>
          <w:numId w:val="1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i/>
          <w:iCs/>
          <w:lang w:eastAsia="zh-CN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zh-CN"/>
        </w:rPr>
        <w:t>OFERTA</w:t>
      </w:r>
    </w:p>
    <w:p w14:paraId="601CB0DF" w14:textId="77777777" w:rsidR="00FB70A2" w:rsidRPr="00FB70A2" w:rsidRDefault="009B0D35" w:rsidP="004124D5">
      <w:pPr>
        <w:keepNext/>
        <w:numPr>
          <w:ilvl w:val="1"/>
          <w:numId w:val="1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i/>
          <w:iCs/>
          <w:lang w:eastAsia="zh-CN"/>
        </w:rPr>
        <w:t>na udzielanie świadczeń zdrowotnych w rodzaju Podstawowa Opieka Zdrowotna w siedzibie Udzielającego zamówienia</w:t>
      </w:r>
      <w:r w:rsidR="008C3735">
        <w:rPr>
          <w:rFonts w:ascii="Arial" w:eastAsia="Times New Roman" w:hAnsi="Arial" w:cs="Arial"/>
          <w:b/>
          <w:i/>
          <w:iCs/>
          <w:lang w:eastAsia="zh-CN"/>
        </w:rPr>
        <w:t xml:space="preserve"> </w:t>
      </w:r>
    </w:p>
    <w:p w14:paraId="36CCD4BD" w14:textId="08BD456A" w:rsidR="009B0D35" w:rsidRDefault="009B0D35" w:rsidP="00FB70A2">
      <w:pPr>
        <w:keepNext/>
        <w:numPr>
          <w:ilvl w:val="1"/>
          <w:numId w:val="1"/>
        </w:numPr>
        <w:suppressAutoHyphens/>
        <w:spacing w:before="240" w:after="60" w:line="360" w:lineRule="auto"/>
        <w:outlineLvl w:val="1"/>
        <w:rPr>
          <w:rFonts w:ascii="Arial" w:eastAsia="Times New Roman" w:hAnsi="Arial" w:cs="Arial"/>
          <w:b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>DANE OFERENTA</w:t>
      </w:r>
    </w:p>
    <w:p w14:paraId="6B0A1825" w14:textId="77777777" w:rsidR="009B0D35" w:rsidRDefault="009B0D35" w:rsidP="009B0D35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14:paraId="7D4D3A33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Imię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</w:t>
      </w:r>
    </w:p>
    <w:p w14:paraId="16BEB2FC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Nazwisko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</w:t>
      </w:r>
    </w:p>
    <w:p w14:paraId="2CE53C26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PESEL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</w:t>
      </w:r>
    </w:p>
    <w:p w14:paraId="71414608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Nr prawa wykonywania zawodu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</w:t>
      </w:r>
    </w:p>
    <w:p w14:paraId="7028A501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Specjalizacja, stopień specjalizacji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</w:t>
      </w:r>
    </w:p>
    <w:p w14:paraId="624EFA31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Doświadczenie i dodatkowe kursy, uprawnienia zawodowe</w:t>
      </w:r>
      <w:r>
        <w:rPr>
          <w:rFonts w:ascii="Arial" w:eastAsia="Times New Roman" w:hAnsi="Arial" w:cs="Arial"/>
          <w:lang w:eastAsia="zh-CN"/>
        </w:rPr>
        <w:t>................................................</w:t>
      </w:r>
    </w:p>
    <w:p w14:paraId="0AE11A1F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14:paraId="78B3D573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Nr z rejestru praktyk lekarskich 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</w:t>
      </w:r>
    </w:p>
    <w:p w14:paraId="261093D7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NIP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</w:t>
      </w:r>
      <w:r>
        <w:rPr>
          <w:rFonts w:ascii="Arial" w:eastAsia="Times New Roman" w:hAnsi="Arial" w:cs="Arial"/>
          <w:b/>
          <w:lang w:eastAsia="zh-CN"/>
        </w:rPr>
        <w:t>REGON</w:t>
      </w:r>
      <w:r>
        <w:rPr>
          <w:rFonts w:ascii="Arial" w:eastAsia="Times New Roman" w:hAnsi="Arial" w:cs="Arial"/>
          <w:lang w:eastAsia="zh-CN"/>
        </w:rPr>
        <w:t>............................................................</w:t>
      </w:r>
    </w:p>
    <w:p w14:paraId="65046AB5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Adres indywidualnej praktyki lekarskiej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</w:t>
      </w:r>
    </w:p>
    <w:p w14:paraId="757E8628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14:paraId="11ED95A9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Adres korespondencji (o ile nie pokrywa się z adresem praktyki</w:t>
      </w:r>
      <w:r>
        <w:rPr>
          <w:rFonts w:ascii="Arial" w:eastAsia="Times New Roman" w:hAnsi="Arial" w:cs="Arial"/>
          <w:lang w:eastAsia="zh-CN"/>
        </w:rPr>
        <w:t>)…..….............................</w:t>
      </w:r>
    </w:p>
    <w:p w14:paraId="629321E0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14:paraId="41877208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Tel. kontaktowy 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</w:t>
      </w:r>
    </w:p>
    <w:p w14:paraId="042E66B7" w14:textId="5982E190" w:rsidR="009B0D35" w:rsidRDefault="009B0D35" w:rsidP="009B0D35">
      <w:pPr>
        <w:suppressAutoHyphens/>
        <w:spacing w:after="120" w:line="36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 xml:space="preserve">Przedmiotem niniejszej oferty jest udzielanie świadczeń zdrowotnych w dziedzinie </w:t>
      </w:r>
      <w:r>
        <w:rPr>
          <w:rFonts w:ascii="Arial" w:eastAsia="Times New Roman" w:hAnsi="Arial" w:cs="Arial"/>
          <w:b/>
          <w:bCs/>
          <w:lang w:eastAsia="zh-CN"/>
        </w:rPr>
        <w:t>Podstawowej Opieki Zdrowotnej</w:t>
      </w:r>
      <w:r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b/>
          <w:bCs/>
          <w:lang w:eastAsia="zh-CN"/>
        </w:rPr>
        <w:t>w siedzibie Udzielającego zamówienia</w:t>
      </w:r>
      <w:r w:rsidR="00283372">
        <w:rPr>
          <w:rFonts w:ascii="Arial" w:eastAsia="Times New Roman" w:hAnsi="Arial" w:cs="Arial"/>
          <w:bCs/>
          <w:lang w:eastAsia="zh-CN"/>
        </w:rPr>
        <w:t xml:space="preserve"> </w:t>
      </w:r>
      <w:r w:rsidR="008C3735"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bCs/>
          <w:lang w:eastAsia="zh-CN"/>
        </w:rPr>
        <w:t>zgodnie z projektem umowy o udzielanie świadczeń zdrowotnych objętych konkursem.</w:t>
      </w:r>
    </w:p>
    <w:p w14:paraId="632A6BEB" w14:textId="6517637C" w:rsidR="0019243E" w:rsidRDefault="0019243E" w:rsidP="0019243E">
      <w:pPr>
        <w:spacing w:line="336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OŚWIADCZENIE OFERENTA;</w:t>
      </w:r>
    </w:p>
    <w:p w14:paraId="6D7B02A4" w14:textId="426B9B61" w:rsidR="0019243E" w:rsidRDefault="0019243E" w:rsidP="0019243E">
      <w:pPr>
        <w:spacing w:line="360" w:lineRule="auto"/>
        <w:jc w:val="both"/>
        <w:rPr>
          <w:rFonts w:ascii="Arial" w:eastAsia="Arial" w:hAnsi="Arial" w:cs="Arial"/>
          <w:bCs/>
          <w:i/>
          <w:color w:val="000000"/>
          <w:sz w:val="20"/>
          <w:szCs w:val="20"/>
        </w:rPr>
      </w:pPr>
      <w:r>
        <w:rPr>
          <w:rFonts w:ascii="Arial" w:hAnsi="Arial" w:cs="Arial"/>
          <w:bCs/>
          <w:i/>
          <w:color w:val="000000"/>
        </w:rPr>
        <w:t>Działając w niniejszej czynności w imieniu własnym w związku ze złożeniem oferty w postępowaniu konkursowym na udzielanie świadczeń zdrowotnych w POZ  oświadczam, że:</w:t>
      </w:r>
    </w:p>
    <w:p w14:paraId="35152E89" w14:textId="3534B021" w:rsidR="0019243E" w:rsidRDefault="0019243E" w:rsidP="0019243E">
      <w:pPr>
        <w:spacing w:line="360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color w:val="000000"/>
        </w:rPr>
        <w:t>Zapoznałem/(am) się z treścią ogłoszenia o konkursie, szczegółowymi warunkami konkursu ofert, regulaminem konkursu , klauzulą informacyjną RODO oraz projektem umowy i nie zgłaszam zastrzeżeń.</w:t>
      </w:r>
    </w:p>
    <w:p w14:paraId="08A7198F" w14:textId="77777777" w:rsidR="0019243E" w:rsidRDefault="0019243E" w:rsidP="0019243E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Świadczeń zdrowotnych objętych konkursem udzielać będę w lokalu Miejsko-Gminnej Przychodni w Świeciu, w miejscu wskazanym przez Udzielającego zamówienia oraz przy użyciu sprzętu należącego do Zamawiającego.</w:t>
      </w:r>
    </w:p>
    <w:p w14:paraId="0D8C49FC" w14:textId="77777777" w:rsidR="0019243E" w:rsidRDefault="0019243E" w:rsidP="0019243E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Prowadzę </w:t>
      </w:r>
      <w:r>
        <w:rPr>
          <w:rFonts w:ascii="Arial" w:hAnsi="Arial" w:cs="Arial"/>
          <w:color w:val="000000"/>
        </w:rPr>
        <w:t xml:space="preserve">indywidualną / indywidualną specjalistyczną* </w:t>
      </w:r>
      <w:r>
        <w:rPr>
          <w:rFonts w:ascii="Arial" w:hAnsi="Arial" w:cs="Arial"/>
          <w:bCs/>
          <w:color w:val="000000"/>
        </w:rPr>
        <w:t xml:space="preserve">praktykę lekarską w dziedzinie ......................................................................., zarejestrowaną w rejestrze </w:t>
      </w:r>
      <w:r>
        <w:rPr>
          <w:rFonts w:ascii="Arial" w:hAnsi="Arial" w:cs="Arial"/>
          <w:color w:val="000000"/>
        </w:rPr>
        <w:t xml:space="preserve">indywidualnych/ indywidualnych </w:t>
      </w:r>
      <w:r>
        <w:rPr>
          <w:rFonts w:ascii="Arial" w:hAnsi="Arial" w:cs="Arial"/>
          <w:bCs/>
          <w:color w:val="000000"/>
        </w:rPr>
        <w:t>specjalistycznych</w:t>
      </w:r>
      <w:r>
        <w:rPr>
          <w:rFonts w:ascii="Arial" w:hAnsi="Arial" w:cs="Arial"/>
          <w:color w:val="000000"/>
        </w:rPr>
        <w:t xml:space="preserve">* </w:t>
      </w:r>
      <w:r>
        <w:rPr>
          <w:rFonts w:ascii="Arial" w:hAnsi="Arial" w:cs="Arial"/>
          <w:bCs/>
          <w:color w:val="000000"/>
        </w:rPr>
        <w:t xml:space="preserve">praktyk lekarskich w OIL zgodnie z danymi wymienionym na wstępie niniejszej oferty, </w:t>
      </w:r>
    </w:p>
    <w:p w14:paraId="59FF0384" w14:textId="77777777" w:rsidR="0019243E" w:rsidRDefault="0019243E" w:rsidP="0019243E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Świadczeń zdrowotnych udzielać  będę  osobiście,  </w:t>
      </w:r>
    </w:p>
    <w:p w14:paraId="2736B6EC" w14:textId="74C600E3" w:rsidR="0019243E" w:rsidRDefault="0019243E" w:rsidP="0019243E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Posiadam aktualne. Odpowiadające obowiązującym przepisom prawa, ubezpieczenie od odpowiedzialności cywilnej (OC). Zobowiązuję się do przedłużenia  polisy OC na okres obowiązywania umowy, </w:t>
      </w:r>
    </w:p>
    <w:p w14:paraId="791438A6" w14:textId="0D1448C0" w:rsidR="0019243E" w:rsidRDefault="0019243E" w:rsidP="0019243E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Kserokopie dokumentów , które zostały  załączone do oferty zgodnie z wymogami SWKO są w  oryginale w moim posiadaniu, do wglądu na żądanie Zamawiającego.</w:t>
      </w:r>
    </w:p>
    <w:p w14:paraId="14A9DB14" w14:textId="77777777" w:rsidR="0019243E" w:rsidRPr="0019243E" w:rsidRDefault="0019243E" w:rsidP="0019243E">
      <w:pPr>
        <w:numPr>
          <w:ilvl w:val="0"/>
          <w:numId w:val="2"/>
        </w:numPr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 w:rsidRPr="0019243E">
        <w:rPr>
          <w:rFonts w:ascii="Arial" w:eastAsia="Times New Roman" w:hAnsi="Arial" w:cs="Arial"/>
          <w:bCs/>
          <w:lang w:eastAsia="zh-CN"/>
        </w:rPr>
        <w:t xml:space="preserve">Wyrażam zgodę na przetwarzanie moich danych osobowych w związku z prowadzonym wyżej wymienionym postępowaniem konkursowym na świadczenia medyczne . </w:t>
      </w:r>
    </w:p>
    <w:p w14:paraId="4429DD6F" w14:textId="1520B608" w:rsidR="0019243E" w:rsidRDefault="0019243E" w:rsidP="0019243E">
      <w:pPr>
        <w:tabs>
          <w:tab w:val="left" w:pos="360"/>
        </w:tabs>
        <w:suppressAutoHyphens/>
        <w:spacing w:after="0" w:line="336" w:lineRule="auto"/>
        <w:ind w:left="360"/>
        <w:jc w:val="both"/>
        <w:rPr>
          <w:rFonts w:ascii="Arial" w:hAnsi="Arial" w:cs="Arial"/>
          <w:bCs/>
          <w:color w:val="000000"/>
        </w:rPr>
      </w:pPr>
    </w:p>
    <w:p w14:paraId="5B7A9A7F" w14:textId="0C2B0534" w:rsidR="0019243E" w:rsidRDefault="0019243E" w:rsidP="0019243E">
      <w:pPr>
        <w:pStyle w:val="Tekstpodstawowy31"/>
        <w:numPr>
          <w:ilvl w:val="0"/>
          <w:numId w:val="2"/>
        </w:numPr>
        <w:spacing w:after="0"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Liczba godzin wykonywania świadczeń w tygodniu: </w:t>
      </w:r>
      <w:r>
        <w:rPr>
          <w:rFonts w:ascii="Arial" w:hAnsi="Arial" w:cs="Arial"/>
          <w:color w:val="000000"/>
          <w:sz w:val="22"/>
          <w:szCs w:val="22"/>
        </w:rPr>
        <w:t xml:space="preserve">...................................................     </w:t>
      </w:r>
    </w:p>
    <w:p w14:paraId="0985D135" w14:textId="77777777" w:rsidR="0019243E" w:rsidRDefault="0019243E" w:rsidP="0019243E">
      <w:pPr>
        <w:pStyle w:val="Tekstpodstawowy31"/>
        <w:spacing w:after="0" w:line="360" w:lineRule="auto"/>
        <w:ind w:left="36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</w:t>
      </w:r>
    </w:p>
    <w:p w14:paraId="6DB79446" w14:textId="30F95A6C" w:rsidR="0019243E" w:rsidRDefault="0019243E" w:rsidP="0019243E">
      <w:pPr>
        <w:pStyle w:val="Tekstpodstawowy31"/>
        <w:numPr>
          <w:ilvl w:val="0"/>
          <w:numId w:val="8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Poniedziałek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  <w:t xml:space="preserve">            </w:t>
      </w:r>
      <w:r w:rsidR="004A6D75">
        <w:rPr>
          <w:rFonts w:ascii="Arial" w:hAnsi="Arial" w:cs="Arial"/>
          <w:b/>
          <w:color w:val="000000"/>
          <w:sz w:val="22"/>
          <w:szCs w:val="22"/>
        </w:rPr>
        <w:t>od godz</w:t>
      </w:r>
      <w:r>
        <w:rPr>
          <w:rFonts w:ascii="Arial" w:hAnsi="Arial" w:cs="Arial"/>
          <w:b/>
          <w:color w:val="000000"/>
          <w:sz w:val="22"/>
          <w:szCs w:val="22"/>
        </w:rPr>
        <w:t>...</w:t>
      </w:r>
      <w:r w:rsidR="004A6D75">
        <w:rPr>
          <w:rFonts w:ascii="Arial" w:hAnsi="Arial" w:cs="Arial"/>
          <w:b/>
          <w:color w:val="000000"/>
          <w:sz w:val="22"/>
          <w:szCs w:val="22"/>
        </w:rPr>
        <w:t>....</w:t>
      </w:r>
      <w:r>
        <w:rPr>
          <w:rFonts w:ascii="Arial" w:hAnsi="Arial" w:cs="Arial"/>
          <w:b/>
          <w:color w:val="000000"/>
          <w:sz w:val="22"/>
          <w:szCs w:val="22"/>
        </w:rPr>
        <w:t>....</w:t>
      </w:r>
      <w:r w:rsidR="004A6D75">
        <w:rPr>
          <w:rFonts w:ascii="Arial" w:hAnsi="Arial" w:cs="Arial"/>
          <w:b/>
          <w:color w:val="000000"/>
          <w:sz w:val="22"/>
          <w:szCs w:val="22"/>
        </w:rPr>
        <w:t>.do godz………….</w:t>
      </w:r>
    </w:p>
    <w:p w14:paraId="03B99F75" w14:textId="762B4F87" w:rsidR="004A6D75" w:rsidRDefault="0019243E" w:rsidP="004A6D75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 w:rsidRPr="004A6D75">
        <w:rPr>
          <w:rFonts w:ascii="Arial" w:hAnsi="Arial" w:cs="Arial"/>
          <w:b/>
          <w:color w:val="000000"/>
          <w:sz w:val="22"/>
          <w:szCs w:val="22"/>
        </w:rPr>
        <w:t>Wtorek</w:t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="004A6D75">
        <w:rPr>
          <w:rFonts w:ascii="Arial" w:hAnsi="Arial" w:cs="Arial"/>
          <w:b/>
          <w:color w:val="000000"/>
          <w:sz w:val="22"/>
          <w:szCs w:val="22"/>
        </w:rPr>
        <w:t>od godz............do godz………….</w:t>
      </w:r>
    </w:p>
    <w:p w14:paraId="608EAF98" w14:textId="7696E1A8" w:rsidR="004A6D75" w:rsidRDefault="0019243E" w:rsidP="004A6D75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 w:rsidRPr="004A6D75">
        <w:rPr>
          <w:rFonts w:ascii="Arial" w:hAnsi="Arial" w:cs="Arial"/>
          <w:b/>
          <w:color w:val="000000"/>
          <w:sz w:val="22"/>
          <w:szCs w:val="22"/>
        </w:rPr>
        <w:t>Środa</w:t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="004A6D75">
        <w:rPr>
          <w:rFonts w:ascii="Arial" w:hAnsi="Arial" w:cs="Arial"/>
          <w:b/>
          <w:color w:val="000000"/>
          <w:sz w:val="22"/>
          <w:szCs w:val="22"/>
        </w:rPr>
        <w:t xml:space="preserve">            od godz............do godz………….</w:t>
      </w:r>
    </w:p>
    <w:p w14:paraId="52A75A48" w14:textId="155BCE5D" w:rsidR="004A6D75" w:rsidRDefault="0019243E" w:rsidP="004A6D75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 w:rsidRPr="004A6D75">
        <w:rPr>
          <w:rFonts w:ascii="Arial" w:hAnsi="Arial" w:cs="Arial"/>
          <w:b/>
          <w:color w:val="000000"/>
          <w:sz w:val="22"/>
          <w:szCs w:val="22"/>
        </w:rPr>
        <w:t>Czwartek</w:t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="004A6D75">
        <w:rPr>
          <w:rFonts w:ascii="Arial" w:hAnsi="Arial" w:cs="Arial"/>
          <w:b/>
          <w:color w:val="000000"/>
          <w:sz w:val="22"/>
          <w:szCs w:val="22"/>
        </w:rPr>
        <w:t>od godz............do godz………….</w:t>
      </w:r>
    </w:p>
    <w:p w14:paraId="183B9DE5" w14:textId="2762C287" w:rsidR="004A6D75" w:rsidRDefault="0019243E" w:rsidP="004A6D75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 w:rsidRPr="004A6D75">
        <w:rPr>
          <w:rFonts w:ascii="Arial" w:hAnsi="Arial" w:cs="Arial"/>
          <w:b/>
          <w:color w:val="000000"/>
          <w:sz w:val="22"/>
          <w:szCs w:val="22"/>
        </w:rPr>
        <w:t>Piątek</w:t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</w:rPr>
        <w:tab/>
      </w:r>
      <w:r w:rsidRPr="004A6D75">
        <w:rPr>
          <w:rFonts w:ascii="Arial" w:hAnsi="Arial" w:cs="Arial"/>
          <w:b/>
          <w:color w:val="000000"/>
        </w:rPr>
        <w:tab/>
      </w:r>
      <w:r w:rsidRPr="004A6D75">
        <w:rPr>
          <w:rFonts w:ascii="Arial" w:hAnsi="Arial" w:cs="Arial"/>
          <w:b/>
          <w:color w:val="000000"/>
        </w:rPr>
        <w:tab/>
      </w:r>
      <w:r w:rsidRPr="004A6D75">
        <w:rPr>
          <w:rFonts w:ascii="Arial" w:hAnsi="Arial" w:cs="Arial"/>
          <w:b/>
          <w:color w:val="000000"/>
        </w:rPr>
        <w:tab/>
      </w:r>
      <w:r w:rsidRPr="004A6D75">
        <w:rPr>
          <w:rFonts w:ascii="Arial" w:hAnsi="Arial" w:cs="Arial"/>
          <w:b/>
          <w:color w:val="000000"/>
        </w:rPr>
        <w:tab/>
      </w:r>
      <w:r w:rsidR="004A6D75">
        <w:rPr>
          <w:rFonts w:ascii="Arial" w:hAnsi="Arial" w:cs="Arial"/>
          <w:b/>
          <w:color w:val="000000"/>
          <w:sz w:val="22"/>
          <w:szCs w:val="22"/>
        </w:rPr>
        <w:t>od godz............ do godz………….</w:t>
      </w:r>
    </w:p>
    <w:p w14:paraId="0590B3A8" w14:textId="42251336" w:rsidR="0019243E" w:rsidRPr="0019243E" w:rsidRDefault="0019243E" w:rsidP="004A6D75">
      <w:pPr>
        <w:pStyle w:val="Tekstpodstawowy31"/>
        <w:spacing w:after="0" w:line="360" w:lineRule="auto"/>
        <w:ind w:left="720"/>
        <w:jc w:val="both"/>
        <w:rPr>
          <w:rFonts w:ascii="Arial" w:hAnsi="Arial" w:cs="Arial"/>
          <w:bCs/>
        </w:rPr>
      </w:pPr>
    </w:p>
    <w:p w14:paraId="35A226F5" w14:textId="24AACA26" w:rsidR="009B0D35" w:rsidRDefault="009B0D35" w:rsidP="0019243E">
      <w:pPr>
        <w:numPr>
          <w:ilvl w:val="0"/>
          <w:numId w:val="2"/>
        </w:numPr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 xml:space="preserve">Proponuję następujące warunki wynagrodzenia za 1 godzinę udzielania  świadczeń zdrowotnych  cenę brutto;    </w:t>
      </w:r>
    </w:p>
    <w:p w14:paraId="28BD57CD" w14:textId="77777777" w:rsidR="009B0D35" w:rsidRDefault="009B0D35" w:rsidP="009B0D35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02DE224D" w14:textId="77777777" w:rsidR="009B0D35" w:rsidRDefault="009B0D35" w:rsidP="009B0D35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.................................................................................................................................................zł</w:t>
      </w:r>
    </w:p>
    <w:p w14:paraId="1ED69ABF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29FB62C3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2C08A75C" w14:textId="77777777" w:rsidR="009B0D35" w:rsidRDefault="009B0D35" w:rsidP="009B0D35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14:paraId="63094A10" w14:textId="77777777" w:rsidR="009B0D35" w:rsidRDefault="009B0D35" w:rsidP="009B0D35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                        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>
        <w:rPr>
          <w:rFonts w:ascii="Arial" w:eastAsia="Times New Roman" w:hAnsi="Arial" w:cs="Arial"/>
          <w:sz w:val="16"/>
          <w:szCs w:val="16"/>
          <w:lang w:eastAsia="zh-CN"/>
        </w:rPr>
        <w:tab/>
      </w:r>
    </w:p>
    <w:p w14:paraId="766B3940" w14:textId="77777777" w:rsidR="00602EF9" w:rsidRDefault="00602EF9" w:rsidP="00602EF9">
      <w:pPr>
        <w:suppressAutoHyphens/>
        <w:spacing w:after="0" w:line="240" w:lineRule="auto"/>
      </w:pPr>
      <w:r>
        <w:rPr>
          <w:rFonts w:ascii="Comic Sans MS" w:eastAsia="Times New Roman" w:hAnsi="Comic Sans MS" w:cs="Comic Sans MS"/>
          <w:color w:val="000000" w:themeColor="text1"/>
          <w:sz w:val="18"/>
          <w:szCs w:val="18"/>
          <w:lang w:eastAsia="zh-CN"/>
        </w:rPr>
        <w:t>*niepotrzebne skreślić</w:t>
      </w:r>
    </w:p>
    <w:p w14:paraId="0A804C9B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77078FA0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781DEB9A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2EE4642A" w14:textId="77777777" w:rsidR="009B0D35" w:rsidRDefault="009B0D35" w:rsidP="009B0D35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>ZAŁĄCZNIKI</w:t>
      </w:r>
      <w:r w:rsidR="00EF0417">
        <w:rPr>
          <w:rFonts w:ascii="Arial" w:eastAsia="Times New Roman" w:hAnsi="Arial" w:cs="Arial"/>
          <w:b/>
          <w:bCs/>
          <w:lang w:eastAsia="zh-CN"/>
        </w:rPr>
        <w:t>**</w:t>
      </w:r>
      <w:r>
        <w:rPr>
          <w:rFonts w:ascii="Arial" w:eastAsia="Times New Roman" w:hAnsi="Arial" w:cs="Arial"/>
          <w:b/>
          <w:bCs/>
          <w:lang w:eastAsia="zh-CN"/>
        </w:rPr>
        <w:t xml:space="preserve"> :</w:t>
      </w:r>
    </w:p>
    <w:p w14:paraId="0AE3646C" w14:textId="77777777" w:rsidR="009B0D35" w:rsidRDefault="009B0D35" w:rsidP="009B0D35">
      <w:pPr>
        <w:pStyle w:val="Akapitzlist"/>
        <w:numPr>
          <w:ilvl w:val="0"/>
          <w:numId w:val="6"/>
        </w:numPr>
        <w:suppressAutoHyphens/>
        <w:spacing w:after="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Kopie dokumentów stwierdzających posiadanie wymaganych kwalifikacji do udzielania świadczeń zdrowotnych:</w:t>
      </w:r>
    </w:p>
    <w:p w14:paraId="50902972" w14:textId="77777777" w:rsidR="009B0D35" w:rsidRDefault="009B0D35" w:rsidP="009B0D35">
      <w:pPr>
        <w:pStyle w:val="Akapitzlist"/>
        <w:numPr>
          <w:ilvl w:val="0"/>
          <w:numId w:val="7"/>
        </w:numPr>
        <w:suppressAutoHyphens/>
        <w:spacing w:after="0" w:line="360" w:lineRule="auto"/>
        <w:ind w:left="113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dyplomu ukończenia uczelni medycznej;</w:t>
      </w:r>
    </w:p>
    <w:p w14:paraId="4592ECAE" w14:textId="77777777" w:rsidR="009B0D35" w:rsidRDefault="009B0D35" w:rsidP="009B0D35">
      <w:pPr>
        <w:pStyle w:val="Akapitzlist"/>
        <w:numPr>
          <w:ilvl w:val="0"/>
          <w:numId w:val="7"/>
        </w:numPr>
        <w:suppressAutoHyphens/>
        <w:spacing w:after="0" w:line="360" w:lineRule="auto"/>
        <w:ind w:left="113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prawa wykonywania zawodu;</w:t>
      </w:r>
    </w:p>
    <w:p w14:paraId="308EA920" w14:textId="77777777" w:rsidR="009B0D35" w:rsidRDefault="009B0D35" w:rsidP="009B0D35">
      <w:pPr>
        <w:pStyle w:val="Akapitzlist"/>
        <w:numPr>
          <w:ilvl w:val="0"/>
          <w:numId w:val="7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dyplomu specjalizacji I lub II stopnia lub dyplomu potwierdzającego uzyskanie tytułu  specjalisty (jeżeli do udzielania świadczeń zdrowotnych w danym zakresie jest wymagana);</w:t>
      </w:r>
    </w:p>
    <w:p w14:paraId="6BFB0943" w14:textId="77777777" w:rsidR="009B0D35" w:rsidRDefault="009B0D35" w:rsidP="009B0D35">
      <w:pPr>
        <w:pStyle w:val="Akapitzlist"/>
        <w:numPr>
          <w:ilvl w:val="0"/>
          <w:numId w:val="7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kopię karty specjalizacyjnej w przypadku rozpoczęcia specjalizacji; </w:t>
      </w:r>
    </w:p>
    <w:p w14:paraId="189F4AF9" w14:textId="77777777" w:rsidR="009B0D35" w:rsidRDefault="009B0D35" w:rsidP="009B0D35">
      <w:pPr>
        <w:pStyle w:val="Akapitzlist"/>
        <w:numPr>
          <w:ilvl w:val="0"/>
          <w:numId w:val="7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inne dokumenty potwierdzające doświadczenie i kwalifikacje zawodowe /certyfikaty,   zaświadczenia, dyplomy itd./,</w:t>
      </w:r>
    </w:p>
    <w:p w14:paraId="320C0135" w14:textId="77777777" w:rsidR="009B0D35" w:rsidRDefault="009B0D35" w:rsidP="009B0D35">
      <w:pPr>
        <w:pStyle w:val="Akapitzlist"/>
        <w:numPr>
          <w:ilvl w:val="0"/>
          <w:numId w:val="6"/>
        </w:numPr>
        <w:suppressAutoHyphens/>
        <w:spacing w:after="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zezwolenia na wykonywanie indywidualnej lub indywidualnej specjalistycznej praktyki lekarskiej oraz wpisu do rejestru praktyk lekarskich;</w:t>
      </w:r>
    </w:p>
    <w:p w14:paraId="1197246D" w14:textId="77777777" w:rsidR="009B0D35" w:rsidRDefault="009B0D35" w:rsidP="009B0D35">
      <w:pPr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iCs/>
          <w:sz w:val="18"/>
          <w:szCs w:val="18"/>
        </w:rPr>
        <w:t>Wydruk wpisu w Centralnej Ewidencji i Informacji o Działalności Gospodarczej</w:t>
      </w:r>
      <w:r>
        <w:rPr>
          <w:rFonts w:ascii="Arial" w:hAnsi="Arial" w:cs="Arial"/>
          <w:bCs/>
          <w:i/>
          <w:iCs/>
          <w:sz w:val="18"/>
          <w:szCs w:val="18"/>
        </w:rPr>
        <w:t xml:space="preserve"> (CEDIG),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 xml:space="preserve"> </w:t>
      </w:r>
    </w:p>
    <w:p w14:paraId="6E5D18BA" w14:textId="77777777" w:rsidR="009B0D35" w:rsidRDefault="009B0D35" w:rsidP="009B0D35">
      <w:pPr>
        <w:numPr>
          <w:ilvl w:val="0"/>
          <w:numId w:val="6"/>
        </w:numPr>
        <w:tabs>
          <w:tab w:val="left" w:pos="360"/>
        </w:tabs>
        <w:spacing w:after="0" w:line="360" w:lineRule="auto"/>
        <w:jc w:val="both"/>
        <w:rPr>
          <w:rFonts w:ascii="Arial" w:eastAsia="Times New Roman" w:hAnsi="Arial" w:cs="Arial"/>
          <w:bCs/>
          <w:i/>
          <w:sz w:val="18"/>
          <w:szCs w:val="18"/>
          <w:lang w:eastAsia="zh-CN"/>
        </w:rPr>
      </w:pPr>
      <w:r>
        <w:rPr>
          <w:rFonts w:ascii="Arial" w:eastAsia="Times New Roman" w:hAnsi="Arial" w:cs="Arial"/>
          <w:bCs/>
          <w:sz w:val="18"/>
          <w:szCs w:val="18"/>
          <w:lang w:eastAsia="zh-CN"/>
        </w:rPr>
        <w:t xml:space="preserve">Oświadczenie o przekazaniu dokumentów 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 xml:space="preserve">- </w:t>
      </w:r>
      <w:r>
        <w:rPr>
          <w:rFonts w:ascii="Arial" w:eastAsia="Times New Roman" w:hAnsi="Arial" w:cs="Arial"/>
          <w:b/>
          <w:bCs/>
          <w:i/>
          <w:sz w:val="18"/>
          <w:szCs w:val="18"/>
          <w:lang w:eastAsia="zh-CN"/>
        </w:rPr>
        <w:t xml:space="preserve">Załącznik nr 2 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>do Szczegółowych warunków konkursu ofert.</w:t>
      </w:r>
    </w:p>
    <w:p w14:paraId="048A7B14" w14:textId="77777777" w:rsidR="009B0D35" w:rsidRDefault="009B0D35" w:rsidP="009B0D35">
      <w:pPr>
        <w:suppressAutoHyphens/>
        <w:spacing w:after="0" w:line="360" w:lineRule="auto"/>
        <w:ind w:left="357"/>
        <w:jc w:val="both"/>
        <w:rPr>
          <w:rFonts w:ascii="Arial" w:eastAsia="Times New Roman" w:hAnsi="Arial" w:cs="Arial"/>
          <w:bCs/>
          <w:sz w:val="18"/>
          <w:szCs w:val="18"/>
          <w:lang w:eastAsia="zh-CN"/>
        </w:rPr>
      </w:pPr>
    </w:p>
    <w:p w14:paraId="4FA06A22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sz w:val="16"/>
          <w:szCs w:val="16"/>
          <w:lang w:eastAsia="zh-CN"/>
        </w:rPr>
        <w:t>(odpowiednie zaznaczyć)</w:t>
      </w:r>
      <w:r w:rsidR="00EF0417">
        <w:rPr>
          <w:rFonts w:ascii="Arial" w:eastAsia="Times New Roman" w:hAnsi="Arial" w:cs="Arial"/>
          <w:bCs/>
          <w:sz w:val="16"/>
          <w:szCs w:val="16"/>
          <w:lang w:eastAsia="zh-CN"/>
        </w:rPr>
        <w:t>**</w:t>
      </w:r>
    </w:p>
    <w:p w14:paraId="58147936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247AE4CF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9A8AB06" w14:textId="77777777" w:rsidR="009B0D35" w:rsidRDefault="009B0D35" w:rsidP="009B0D35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14:paraId="76B5C624" w14:textId="77777777" w:rsidR="009B0D35" w:rsidRDefault="009B0D35" w:rsidP="009B0D35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                    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>
        <w:rPr>
          <w:rFonts w:ascii="Arial" w:eastAsia="Times New Roman" w:hAnsi="Arial" w:cs="Arial"/>
          <w:sz w:val="16"/>
          <w:szCs w:val="16"/>
          <w:lang w:eastAsia="zh-CN"/>
        </w:rPr>
        <w:tab/>
      </w:r>
    </w:p>
    <w:p w14:paraId="367F3F6D" w14:textId="77777777" w:rsidR="009B0D35" w:rsidRDefault="009B0D35" w:rsidP="009B0D35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sz w:val="16"/>
          <w:szCs w:val="16"/>
          <w:lang w:eastAsia="zh-CN"/>
        </w:rPr>
      </w:pPr>
      <w:r>
        <w:rPr>
          <w:rFonts w:ascii="Arial" w:eastAsia="Times New Roman" w:hAnsi="Arial" w:cs="Arial"/>
          <w:lang w:eastAsia="zh-CN"/>
        </w:rPr>
        <w:tab/>
      </w:r>
    </w:p>
    <w:p w14:paraId="4AB10540" w14:textId="77777777" w:rsidR="009B0D35" w:rsidRDefault="009B0D35" w:rsidP="009B0D35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zh-CN"/>
        </w:rPr>
      </w:pPr>
    </w:p>
    <w:p w14:paraId="04233B20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569FEA0E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4FE2F41A" w14:textId="77777777" w:rsidR="009B0D35" w:rsidRDefault="009B0D35" w:rsidP="009B0D35">
      <w:pPr>
        <w:suppressAutoHyphens/>
        <w:spacing w:after="0" w:line="240" w:lineRule="auto"/>
        <w:jc w:val="center"/>
        <w:rPr>
          <w:rFonts w:ascii="Comic Sans MS" w:eastAsia="Times New Roman" w:hAnsi="Comic Sans MS" w:cs="Comic Sans MS"/>
          <w:b/>
          <w:color w:val="3366FF"/>
          <w:sz w:val="28"/>
          <w:szCs w:val="28"/>
          <w:lang w:eastAsia="zh-CN"/>
        </w:rPr>
      </w:pPr>
    </w:p>
    <w:p w14:paraId="50BB5B31" w14:textId="77777777" w:rsidR="009B0D35" w:rsidRDefault="009B0D35" w:rsidP="009B0D35">
      <w:pPr>
        <w:suppressAutoHyphens/>
        <w:spacing w:after="0" w:line="240" w:lineRule="auto"/>
        <w:jc w:val="center"/>
        <w:rPr>
          <w:rFonts w:ascii="Comic Sans MS" w:eastAsia="Times New Roman" w:hAnsi="Comic Sans MS" w:cs="Comic Sans MS"/>
          <w:b/>
          <w:color w:val="3366FF"/>
          <w:sz w:val="28"/>
          <w:szCs w:val="28"/>
          <w:lang w:eastAsia="zh-CN"/>
        </w:rPr>
      </w:pPr>
    </w:p>
    <w:p w14:paraId="3EA64729" w14:textId="77777777" w:rsidR="009B0D35" w:rsidRDefault="009B0D35" w:rsidP="009B0D35">
      <w:pPr>
        <w:suppressAutoHyphens/>
        <w:spacing w:after="0" w:line="240" w:lineRule="auto"/>
        <w:jc w:val="center"/>
        <w:rPr>
          <w:rFonts w:ascii="Comic Sans MS" w:eastAsia="Times New Roman" w:hAnsi="Comic Sans MS" w:cs="Comic Sans MS"/>
          <w:b/>
          <w:color w:val="3366FF"/>
          <w:sz w:val="28"/>
          <w:szCs w:val="28"/>
          <w:lang w:eastAsia="zh-CN"/>
        </w:rPr>
      </w:pPr>
    </w:p>
    <w:p w14:paraId="0C04BA01" w14:textId="77777777" w:rsidR="009B0D35" w:rsidRDefault="009B0D35" w:rsidP="00F770AF">
      <w:pPr>
        <w:suppressAutoHyphens/>
        <w:spacing w:after="0" w:line="240" w:lineRule="auto"/>
      </w:pPr>
    </w:p>
    <w:sectPr w:rsidR="009B0D35" w:rsidSect="0084095F">
      <w:foot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5E5B2" w14:textId="77777777" w:rsidR="0079563E" w:rsidRDefault="0079563E" w:rsidP="0079563E">
      <w:pPr>
        <w:spacing w:after="0" w:line="240" w:lineRule="auto"/>
      </w:pPr>
      <w:r>
        <w:separator/>
      </w:r>
    </w:p>
  </w:endnote>
  <w:endnote w:type="continuationSeparator" w:id="0">
    <w:p w14:paraId="37B9E40D" w14:textId="77777777" w:rsidR="0079563E" w:rsidRDefault="0079563E" w:rsidP="00795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3385213"/>
      <w:docPartObj>
        <w:docPartGallery w:val="Page Numbers (Bottom of Page)"/>
        <w:docPartUnique/>
      </w:docPartObj>
    </w:sdtPr>
    <w:sdtEndPr/>
    <w:sdtContent>
      <w:p w14:paraId="3C492387" w14:textId="77777777" w:rsidR="0079563E" w:rsidRDefault="0079563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09A5">
          <w:rPr>
            <w:noProof/>
          </w:rPr>
          <w:t>2</w:t>
        </w:r>
        <w:r>
          <w:fldChar w:fldCharType="end"/>
        </w:r>
        <w:r>
          <w:t>/3</w:t>
        </w:r>
      </w:p>
    </w:sdtContent>
  </w:sdt>
  <w:p w14:paraId="5CE4C9EF" w14:textId="77777777" w:rsidR="0079563E" w:rsidRDefault="0079563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05E21" w14:textId="77777777" w:rsidR="0079563E" w:rsidRDefault="0079563E" w:rsidP="0079563E">
      <w:pPr>
        <w:spacing w:after="0" w:line="240" w:lineRule="auto"/>
      </w:pPr>
      <w:r>
        <w:separator/>
      </w:r>
    </w:p>
  </w:footnote>
  <w:footnote w:type="continuationSeparator" w:id="0">
    <w:p w14:paraId="313A41B1" w14:textId="77777777" w:rsidR="0079563E" w:rsidRDefault="0079563E" w:rsidP="007956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/>
        <w:iCs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344AAE"/>
    <w:multiLevelType w:val="hybridMultilevel"/>
    <w:tmpl w:val="1D48A3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47789E"/>
    <w:multiLevelType w:val="hybridMultilevel"/>
    <w:tmpl w:val="F878B5AC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abstractNum w:abstractNumId="6" w15:restartNumberingAfterBreak="0">
    <w:nsid w:val="7E4441FC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514941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926987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58443247">
    <w:abstractNumId w:val="1"/>
  </w:num>
  <w:num w:numId="4" w16cid:durableId="10219734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15399325">
    <w:abstractNumId w:val="1"/>
  </w:num>
  <w:num w:numId="6" w16cid:durableId="88259919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7483176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3968706">
    <w:abstractNumId w:val="4"/>
  </w:num>
  <w:num w:numId="9" w16cid:durableId="1252424677">
    <w:abstractNumId w:val="4"/>
  </w:num>
  <w:num w:numId="10" w16cid:durableId="1196969106">
    <w:abstractNumId w:val="5"/>
  </w:num>
  <w:num w:numId="11" w16cid:durableId="18532948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EAB"/>
    <w:rsid w:val="00042B1A"/>
    <w:rsid w:val="0019243E"/>
    <w:rsid w:val="00283372"/>
    <w:rsid w:val="002B6EB3"/>
    <w:rsid w:val="002C7B27"/>
    <w:rsid w:val="002D09A5"/>
    <w:rsid w:val="00315889"/>
    <w:rsid w:val="004124D5"/>
    <w:rsid w:val="004A6D75"/>
    <w:rsid w:val="00602EF9"/>
    <w:rsid w:val="0072075F"/>
    <w:rsid w:val="00754E34"/>
    <w:rsid w:val="0079563E"/>
    <w:rsid w:val="0084095F"/>
    <w:rsid w:val="008C3735"/>
    <w:rsid w:val="009B0D35"/>
    <w:rsid w:val="00A14D12"/>
    <w:rsid w:val="00A14EAB"/>
    <w:rsid w:val="00EF0417"/>
    <w:rsid w:val="00F6630D"/>
    <w:rsid w:val="00F770AF"/>
    <w:rsid w:val="00FB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0D09C"/>
  <w15:docId w15:val="{4634FA7E-4D10-48A5-A336-E7D952C2B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56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95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563E"/>
  </w:style>
  <w:style w:type="paragraph" w:styleId="Stopka">
    <w:name w:val="footer"/>
    <w:basedOn w:val="Normalny"/>
    <w:link w:val="StopkaZnak"/>
    <w:uiPriority w:val="99"/>
    <w:unhideWhenUsed/>
    <w:rsid w:val="00795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563E"/>
  </w:style>
  <w:style w:type="paragraph" w:styleId="Akapitzlist">
    <w:name w:val="List Paragraph"/>
    <w:basedOn w:val="Normalny"/>
    <w:uiPriority w:val="34"/>
    <w:qFormat/>
    <w:rsid w:val="009B0D3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02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2EF9"/>
    <w:rPr>
      <w:rFonts w:ascii="Tahoma" w:hAnsi="Tahoma" w:cs="Tahoma"/>
      <w:sz w:val="16"/>
      <w:szCs w:val="16"/>
    </w:rPr>
  </w:style>
  <w:style w:type="paragraph" w:customStyle="1" w:styleId="Tekstpodstawowy31">
    <w:name w:val="Tekst podstawowy 31"/>
    <w:basedOn w:val="Normalny"/>
    <w:rsid w:val="0019243E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834</Words>
  <Characters>5007</Characters>
  <Application>Microsoft Office Word</Application>
  <DocSecurity>4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Anna Wilczyńska-Filip</cp:lastModifiedBy>
  <cp:revision>2</cp:revision>
  <cp:lastPrinted>2023-04-12T07:38:00Z</cp:lastPrinted>
  <dcterms:created xsi:type="dcterms:W3CDTF">2023-04-28T08:09:00Z</dcterms:created>
  <dcterms:modified xsi:type="dcterms:W3CDTF">2023-04-28T08:09:00Z</dcterms:modified>
</cp:coreProperties>
</file>