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0A484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wzór</w:t>
      </w:r>
    </w:p>
    <w:p w14:paraId="54444EAB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B8AD38E" w14:textId="598EE7EB"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CF2740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72473C">
        <w:rPr>
          <w:rFonts w:ascii="Arial" w:eastAsia="Times New Roman" w:hAnsi="Arial" w:cs="Arial"/>
          <w:b/>
          <w:sz w:val="24"/>
          <w:szCs w:val="24"/>
          <w:lang w:eastAsia="zh-CN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-202</w:t>
      </w:r>
      <w:r w:rsidR="0072473C">
        <w:rPr>
          <w:rFonts w:ascii="Arial" w:eastAsia="Times New Roman" w:hAnsi="Arial" w:cs="Arial"/>
          <w:b/>
          <w:sz w:val="24"/>
          <w:szCs w:val="24"/>
          <w:lang w:eastAsia="zh-CN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14:paraId="77E2DBD4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184DC6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206C8537" w14:textId="77777777" w:rsidR="00DE6438" w:rsidRDefault="00DE6438" w:rsidP="00DE6438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7E3F521D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5E3E192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>
        <w:rPr>
          <w:rFonts w:ascii="Arial" w:eastAsia="Times New Roman" w:hAnsi="Arial" w:cs="Arial"/>
          <w:lang w:eastAsia="zh-CN"/>
        </w:rPr>
        <w:t xml:space="preserve"> zwaną dalej </w:t>
      </w:r>
      <w:r>
        <w:rPr>
          <w:rFonts w:ascii="Arial" w:eastAsia="Times New Roman" w:hAnsi="Arial" w:cs="Arial"/>
          <w:b/>
          <w:lang w:eastAsia="zh-CN"/>
        </w:rPr>
        <w:t>Udzielającym zamówienia,</w:t>
      </w:r>
    </w:p>
    <w:p w14:paraId="0F578EF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14:paraId="2D144A23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7E6CE13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14:paraId="320956F9" w14:textId="50FB99B5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>
        <w:rPr>
          <w:rFonts w:ascii="Arial" w:eastAsia="Times New Roman" w:hAnsi="Arial" w:cs="Arial"/>
          <w:lang w:eastAsia="zh-CN"/>
        </w:rPr>
        <w:t>…………………………………</w:t>
      </w:r>
      <w:r w:rsidR="0067318C">
        <w:rPr>
          <w:rFonts w:ascii="Arial" w:eastAsia="Times New Roman" w:hAnsi="Arial" w:cs="Arial"/>
          <w:lang w:eastAsia="zh-CN"/>
        </w:rPr>
        <w:t>…</w:t>
      </w:r>
      <w:r>
        <w:rPr>
          <w:rFonts w:ascii="Arial" w:eastAsia="Times New Roman" w:hAnsi="Arial" w:cs="Arial"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.</w:t>
      </w:r>
    </w:p>
    <w:p w14:paraId="2B5A4D53" w14:textId="1B9ECE35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</w:t>
      </w:r>
      <w:r w:rsidR="0021678F"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lang w:eastAsia="zh-CN"/>
        </w:rPr>
        <w:t>zby lekarskiej w ............................... pod numerem rejestru ………………………………………….</w:t>
      </w:r>
    </w:p>
    <w:p w14:paraId="42552BD7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587FA3E8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3BFDC17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14:paraId="626B2BE8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F5479A2" w14:textId="77777777" w:rsidR="0021678F" w:rsidRDefault="0021678F" w:rsidP="002167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 xml:space="preserve">(Dz. U. z 2022 r., poz. 633)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2022r, poz. 2561)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3A5CD6A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6A30BC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08701F" w14:textId="77777777"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46C21507" w14:textId="77777777"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1EAD7720" w14:textId="77777777" w:rsidR="00DE6438" w:rsidRDefault="00DE6438" w:rsidP="00DE6438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FBFC855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75708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636B7483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C61B4B6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3B5E6BE8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przez cały czas trwania Umowy. Przyjmujący zamówienie zobowiązany jest przedstawić </w:t>
      </w:r>
      <w:r>
        <w:rPr>
          <w:rFonts w:ascii="Arial" w:eastAsia="Times New Roman" w:hAnsi="Arial" w:cs="Arial"/>
          <w:bCs/>
          <w:lang w:eastAsia="zh-CN"/>
        </w:rPr>
        <w:lastRenderedPageBreak/>
        <w:t>na każde żądanie Udzielającego zamówienia  dokumentację potwierdzającą posiadanie uprawnień i wykonanie obowiązku, o którym mowa w zdaniu poprzednim.</w:t>
      </w:r>
    </w:p>
    <w:p w14:paraId="305E693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0F64256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725BA64B" w14:textId="77777777"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41078F45" w14:textId="77777777"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A10260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88EC95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58CE9AF8" w14:textId="77777777"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091BF4D0" w14:textId="77777777" w:rsidR="00DE6438" w:rsidRDefault="00DE6438" w:rsidP="00DE6438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108B8570" w14:textId="77777777"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538AE42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2600E3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0A0EA14A" w14:textId="77777777"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6E4E3BAB" w14:textId="77777777"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4A53FA45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12B4F951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3CD6082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38FC2B07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3D0B702E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7ADB56DF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BA091C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A04BD47" w14:textId="77777777"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52DE4C05" w14:textId="77777777"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351745FE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8E4E38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FF8E1F1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A00D41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3CD51B4C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684FB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A3675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05BFAD6D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256CF302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6758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00909016" w14:textId="77777777" w:rsidR="00DE6438" w:rsidRDefault="00DE6438" w:rsidP="00DE6438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44F44BCC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B0CA69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5F6050EA" w14:textId="77777777"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0D0CFB4D" w14:textId="77777777"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461167BA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4C53199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3C0C8B0E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483F7512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7B1D56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1F21585E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5D47C5BE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57A01B0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549F737C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041E3EE2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175F079F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33B415FC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1EBC395E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5F1964D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4C362EB9" w14:textId="77777777" w:rsidR="0021678F" w:rsidRDefault="0021678F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A87FBB8" w14:textId="77777777" w:rsidR="0021678F" w:rsidRDefault="0021678F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01FE8EF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337CDF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687C55B5" w14:textId="77777777" w:rsidR="0021678F" w:rsidRDefault="0021678F" w:rsidP="0021678F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26F8E7E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E645A4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5E0A768C" w14:textId="5F448AFF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„Polisą”).</w:t>
      </w:r>
    </w:p>
    <w:p w14:paraId="5272CE1F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195A5F5E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3B096666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72AA3B4E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07B220E4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7A4808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5CE48420" w14:textId="28D28A18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45ADB6D6" w14:textId="77777777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344C0935" w14:textId="59AB74D1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Sprawozdanie oraz faktura, o których mowa w § 16 ust.</w:t>
      </w:r>
      <w:r w:rsidR="00DE0D64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2 składane są w terminie do 10 dnia każdego miesiąca za miesiąc poprzedni. </w:t>
      </w:r>
    </w:p>
    <w:p w14:paraId="640A0B72" w14:textId="77777777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70660268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14774280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3E3EDF93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0D13D14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4C50B0EA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E9FE137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668FDD82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3831BEF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777AB12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4EACB38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E8322F2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18</w:t>
      </w:r>
    </w:p>
    <w:p w14:paraId="37E084A4" w14:textId="77777777"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3B4D629E" w14:textId="77777777"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2CD157A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30BDA723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76C1BDEE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01A059F6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naliczane na zasadach określonych w Umowie oraz zawartych w załączniku nr 1 do Umowy wyczerpuje w całości wszelkie roszczenia i należności Przyjmującego zamówienie względem Udzielającego zamówienie .</w:t>
      </w:r>
    </w:p>
    <w:p w14:paraId="7FA7E7A3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676E5E09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01A7463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§20</w:t>
      </w:r>
    </w:p>
    <w:p w14:paraId="61EFA9C4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4250C00F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2EE4E2F5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1DE38CE0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DA025DF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43D9B434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1E300B7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4C9F2D71" w14:textId="14915912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Świadczenia zdrowotne przekraczające ilość oferowaną (tzw.</w:t>
      </w:r>
      <w:r w:rsidR="00DE0D64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nadwykonania) Przyjmujący zamówienia wykonuje na własny koszt i ryzyko. Nadwykonane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119F3466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23A9F98F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4AD7A7E2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22</w:t>
      </w:r>
    </w:p>
    <w:p w14:paraId="4E506723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7D9181FA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523452F9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14:paraId="3C5FFDBD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14:paraId="499608FC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1BE396C6" w14:textId="77777777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51BDAA3" w14:textId="77777777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189F553E" w14:textId="77777777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395DD94" w14:textId="77777777" w:rsidR="00DE6438" w:rsidRPr="00DE6438" w:rsidRDefault="00DE6438" w:rsidP="00DE6438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DE6438"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trzydniowego okresu wypowiedzenia</w:t>
      </w:r>
      <w:r w:rsidR="004B04C2">
        <w:rPr>
          <w:rFonts w:ascii="Arial" w:eastAsia="Times New Roman" w:hAnsi="Arial" w:cs="Arial"/>
          <w:bCs/>
          <w:lang w:eastAsia="zh-CN"/>
        </w:rPr>
        <w:t>,</w:t>
      </w:r>
      <w:r w:rsidRPr="00DE6438">
        <w:rPr>
          <w:rFonts w:ascii="Arial" w:eastAsia="Times New Roman" w:hAnsi="Arial" w:cs="Arial"/>
          <w:bCs/>
          <w:lang w:eastAsia="zh-CN"/>
        </w:rPr>
        <w:t xml:space="preserve"> jeżeli wypowiedzenie następuje wskutek zmiany przez Płatnika zasad finansowania świadczeń uniemożliwiającej Udzielającemu zamówieni</w:t>
      </w:r>
      <w:r w:rsidR="004B04C2">
        <w:rPr>
          <w:rFonts w:ascii="Arial" w:eastAsia="Times New Roman" w:hAnsi="Arial" w:cs="Arial"/>
          <w:bCs/>
          <w:lang w:eastAsia="zh-CN"/>
        </w:rPr>
        <w:t xml:space="preserve">a dotrzymanie warunków Umowy lub </w:t>
      </w:r>
      <w:r w:rsidR="00DD2C45">
        <w:rPr>
          <w:rFonts w:ascii="Arial" w:eastAsia="Times New Roman" w:hAnsi="Arial" w:cs="Arial"/>
          <w:bCs/>
          <w:lang w:eastAsia="zh-CN"/>
        </w:rPr>
        <w:t xml:space="preserve">wskutek </w:t>
      </w:r>
      <w:r w:rsidR="004B04C2">
        <w:rPr>
          <w:rFonts w:ascii="Arial" w:eastAsia="Times New Roman" w:hAnsi="Arial" w:cs="Arial"/>
          <w:bCs/>
          <w:lang w:eastAsia="zh-CN"/>
        </w:rPr>
        <w:t>zmniejszenia ilości zadeklarowanych pacjentów do Miejsko-Gminnej Przychodni w Świeciu.</w:t>
      </w:r>
      <w:r w:rsidRPr="00DE6438">
        <w:rPr>
          <w:rFonts w:ascii="Arial" w:eastAsia="Times New Roman" w:hAnsi="Arial" w:cs="Arial"/>
          <w:bCs/>
          <w:lang w:eastAsia="zh-CN"/>
        </w:rPr>
        <w:t xml:space="preserve">                    </w:t>
      </w:r>
    </w:p>
    <w:p w14:paraId="17623722" w14:textId="77777777" w:rsidR="00DE6438" w:rsidRPr="00DE6438" w:rsidRDefault="00DE6438" w:rsidP="00DE6438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DE9C7F4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7CA8A2BF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6C7861AF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614870C8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331B8C63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42E582BD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79D55F2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9B05AD9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5739E300" w14:textId="77777777" w:rsidR="00DE0D64" w:rsidRDefault="00DE0D64" w:rsidP="00DE0D6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62C65E79" w14:textId="77777777" w:rsidR="00DE0D64" w:rsidRDefault="00DE0D64" w:rsidP="00DE0D6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A380B08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530C3CA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17807B9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712E371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6AAC42B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6D891A9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FCDC2BC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B482D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F0C0BBB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14:paraId="1C2AE36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34635B9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2BD498E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12BBB20B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AA0139" w14:textId="63953519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Udzielający zamówienia</w:t>
      </w:r>
    </w:p>
    <w:p w14:paraId="4AE3BAD6" w14:textId="77777777" w:rsidR="0067318C" w:rsidRDefault="0067318C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5FDCE83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4E83329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2AFF6EE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44D966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F9030D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AE2A6D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9E89A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2131D9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62E87F" w14:textId="77777777" w:rsidR="00DE6438" w:rsidRDefault="00DE6438" w:rsidP="00DE6438">
      <w:pPr>
        <w:tabs>
          <w:tab w:val="left" w:pos="8232"/>
        </w:tabs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ab/>
      </w:r>
    </w:p>
    <w:p w14:paraId="477E244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42B752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37FA47A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D58E1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5B839C1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78C8C9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F9361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49C2E7F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6B0B5C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43B300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DAE12A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A0E343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DF4CCD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6203F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23E90EB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54A42B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CEE3AE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577BC6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34478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A7DAE9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385D53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0517E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160F8C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034D1FF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568E61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4502B5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9B95EE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5D37F76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DCDADF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6974C8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56067B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E77643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54C8D8B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4DEAEC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E3618E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EE22E8F" w14:textId="77777777" w:rsidR="0021678F" w:rsidRDefault="0021678F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72261F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D14673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2C79A51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t xml:space="preserve">Załącznik nr 1 </w:t>
      </w:r>
    </w:p>
    <w:p w14:paraId="7E77F541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5B08CB07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7B61B4AA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5CD7E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D322A9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0E5AFB3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9214B5" w14:textId="77777777"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D3143D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6035729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3376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6483065" w14:textId="77777777"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4A75936B" w14:textId="77777777"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BA54C1C" w14:textId="77777777"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718174F9" w14:textId="3601E2A6" w:rsidR="0021678F" w:rsidRPr="0021678F" w:rsidRDefault="0021678F" w:rsidP="00E927F3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21678F">
        <w:rPr>
          <w:rFonts w:ascii="Arial" w:eastAsia="Times New Roman" w:hAnsi="Arial" w:cs="Arial"/>
          <w:lang w:eastAsia="zh-CN"/>
        </w:rPr>
        <w:t>Harmonogram może ulec zmianie po wcześniejszych uzgodnieniach.</w:t>
      </w:r>
    </w:p>
    <w:p w14:paraId="28C8A218" w14:textId="0160CB9C"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 w ust. 1  wyczerpuje całość zobowiązań finansowych względem  Udzielającego  zamówienie .</w:t>
      </w:r>
    </w:p>
    <w:p w14:paraId="33FF3781" w14:textId="77777777" w:rsidR="00DE6438" w:rsidRDefault="00DE6438" w:rsidP="00DE6438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61011FF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33400E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D12696A" w14:textId="77777777" w:rsidR="00DE6438" w:rsidRDefault="00DE6438" w:rsidP="00DE6438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4662F1C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5CE17FC2" w14:textId="25E94F23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51EF1EFA" w14:textId="4B9709A1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wtorek             </w:t>
      </w:r>
      <w:r w:rsidR="0021678F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5D842D11" w14:textId="64EC9479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32C1D39F" w14:textId="45D4CF28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Czwartek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……………….…..</w:t>
      </w:r>
    </w:p>
    <w:p w14:paraId="50E04A8F" w14:textId="6267DEA2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…………………...</w:t>
      </w:r>
    </w:p>
    <w:p w14:paraId="47993AF2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5C773E70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5A3376F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1929AF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59DD697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3E2057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16BA05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216D0D9E" w14:textId="77777777" w:rsidR="0021678F" w:rsidRDefault="0021678F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8F40C2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83952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63FECB2B" w14:textId="77777777" w:rsidR="00315889" w:rsidRDefault="00315889"/>
    <w:sectPr w:rsidR="00315889" w:rsidSect="0084095F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B5FFC" w14:textId="77777777" w:rsidR="00DE6438" w:rsidRDefault="00DE6438" w:rsidP="00DE6438">
      <w:pPr>
        <w:spacing w:after="0" w:line="240" w:lineRule="auto"/>
      </w:pPr>
      <w:r>
        <w:separator/>
      </w:r>
    </w:p>
  </w:endnote>
  <w:endnote w:type="continuationSeparator" w:id="0">
    <w:p w14:paraId="4FAD4BF6" w14:textId="77777777" w:rsidR="00DE6438" w:rsidRDefault="00DE6438" w:rsidP="00DE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578426"/>
      <w:docPartObj>
        <w:docPartGallery w:val="Page Numbers (Bottom of Page)"/>
        <w:docPartUnique/>
      </w:docPartObj>
    </w:sdtPr>
    <w:sdtEndPr/>
    <w:sdtContent>
      <w:p w14:paraId="54D95D1A" w14:textId="77777777" w:rsidR="00DE6438" w:rsidRDefault="00DE64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C45">
          <w:rPr>
            <w:noProof/>
          </w:rPr>
          <w:t>8</w:t>
        </w:r>
        <w:r>
          <w:fldChar w:fldCharType="end"/>
        </w:r>
        <w:r>
          <w:t>/8</w:t>
        </w:r>
      </w:p>
    </w:sdtContent>
  </w:sdt>
  <w:p w14:paraId="31D59134" w14:textId="77777777" w:rsidR="00DE6438" w:rsidRDefault="00DE64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51912" w14:textId="77777777" w:rsidR="00DE6438" w:rsidRDefault="00DE6438" w:rsidP="00DE6438">
      <w:pPr>
        <w:spacing w:after="0" w:line="240" w:lineRule="auto"/>
      </w:pPr>
      <w:r>
        <w:separator/>
      </w:r>
    </w:p>
  </w:footnote>
  <w:footnote w:type="continuationSeparator" w:id="0">
    <w:p w14:paraId="44EF8A34" w14:textId="77777777" w:rsidR="00DE6438" w:rsidRDefault="00DE6438" w:rsidP="00DE6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2."/>
      <w:lvlJc w:val="left"/>
      <w:rPr>
        <w:rFonts w:cs="Times New Roman"/>
        <w:b w:val="0"/>
        <w:i w:val="0"/>
        <w:caps w:val="0"/>
        <w:smallCaps w:val="0"/>
        <w:strike w:val="0"/>
        <w:dstrike w:val="0"/>
        <w:vanish w:val="0"/>
        <w:webHidde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9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36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8206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19463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43298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73683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49295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10771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841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039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890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61600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13674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13427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3401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07489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309288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9566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85505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73937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76255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25270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27871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99842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61423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7F"/>
    <w:rsid w:val="0021678F"/>
    <w:rsid w:val="002206E3"/>
    <w:rsid w:val="00315889"/>
    <w:rsid w:val="00342B7F"/>
    <w:rsid w:val="003E52BC"/>
    <w:rsid w:val="004B04C2"/>
    <w:rsid w:val="0067318C"/>
    <w:rsid w:val="0072473C"/>
    <w:rsid w:val="0084095F"/>
    <w:rsid w:val="00CF2740"/>
    <w:rsid w:val="00DD2C45"/>
    <w:rsid w:val="00DE0D64"/>
    <w:rsid w:val="00D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20E48"/>
  <w15:docId w15:val="{68EBC493-26E0-44B8-BA5C-D1F27022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2701</Words>
  <Characters>16207</Characters>
  <Application>Microsoft Office Word</Application>
  <DocSecurity>4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2022-05-06T07:25:00Z</cp:lastPrinted>
  <dcterms:created xsi:type="dcterms:W3CDTF">2023-04-28T08:08:00Z</dcterms:created>
  <dcterms:modified xsi:type="dcterms:W3CDTF">2023-04-28T08:08:00Z</dcterms:modified>
</cp:coreProperties>
</file>