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F94" w14:textId="77777777"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5F2363FA" w14:textId="488C47DB" w:rsidR="009B0D35" w:rsidRDefault="00EF0417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</w:t>
      </w:r>
      <w:proofErr w:type="spellStart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72075F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3</w:t>
      </w:r>
      <w:r w:rsidR="009B0D35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6BBF4509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3C85498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57621B77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14:paraId="69C492AC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14:paraId="353BC6A6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14:paraId="514092F0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3551E9B7" w14:textId="77777777"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227FD3DE" w14:textId="77777777"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601CB0DF" w14:textId="77777777" w:rsidR="00FB70A2" w:rsidRPr="00FB70A2" w:rsidRDefault="009B0D35" w:rsidP="004124D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>na udzielanie świadczeń zdrowotnych w rodzaju Podstawowa Opieka Zdrowotna w siedzibie Udzielającego zamówienia</w:t>
      </w:r>
      <w:r w:rsidR="008C3735">
        <w:rPr>
          <w:rFonts w:ascii="Arial" w:eastAsia="Times New Roman" w:hAnsi="Arial" w:cs="Arial"/>
          <w:b/>
          <w:i/>
          <w:iCs/>
          <w:lang w:eastAsia="zh-CN"/>
        </w:rPr>
        <w:t xml:space="preserve"> </w:t>
      </w:r>
    </w:p>
    <w:p w14:paraId="36CCD4BD" w14:textId="08BD456A" w:rsidR="009B0D35" w:rsidRDefault="009B0D35" w:rsidP="00FB70A2">
      <w:pPr>
        <w:keepNext/>
        <w:numPr>
          <w:ilvl w:val="1"/>
          <w:numId w:val="1"/>
        </w:numPr>
        <w:suppressAutoHyphens/>
        <w:spacing w:before="240" w:after="60" w:line="360" w:lineRule="auto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6B0A1825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7D4D3A3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16BEB2FC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2CE53C26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714146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7028A50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14:paraId="624EFA3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0AE11A1F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8B3D57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261093D7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65046AB5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14:paraId="757E862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11ED95A9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14:paraId="629321E0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18772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14:paraId="042E66B7" w14:textId="5982E190"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283372">
        <w:rPr>
          <w:rFonts w:ascii="Arial" w:eastAsia="Times New Roman" w:hAnsi="Arial" w:cs="Arial"/>
          <w:bCs/>
          <w:lang w:eastAsia="zh-CN"/>
        </w:rPr>
        <w:t xml:space="preserve"> </w:t>
      </w:r>
      <w:r w:rsidR="008C3735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632A6BEB" w14:textId="6517637C" w:rsidR="0019243E" w:rsidRDefault="0019243E" w:rsidP="0019243E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6D7B02A4" w14:textId="426B9B61" w:rsidR="0019243E" w:rsidRDefault="0019243E" w:rsidP="0019243E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35152E89" w14:textId="3534B021" w:rsidR="0019243E" w:rsidRDefault="0019243E" w:rsidP="0019243E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 , klauzulą informacyjną RODO oraz projektem umowy i nie zgłaszam zastrzeżeń.</w:t>
      </w:r>
    </w:p>
    <w:p w14:paraId="08A7198F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8C49FC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9FF0384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2736B6EC" w14:textId="74C600E3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791438A6" w14:textId="0D1448C0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posiadaniu, do wglądu na żądanie Zamawiającego.</w:t>
      </w:r>
    </w:p>
    <w:p w14:paraId="14A9DB14" w14:textId="77777777" w:rsidR="0019243E" w:rsidRPr="0019243E" w:rsidRDefault="0019243E" w:rsidP="0019243E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19243E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4429DD6F" w14:textId="1520B608" w:rsidR="0019243E" w:rsidRDefault="0019243E" w:rsidP="0019243E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5B7A9A7F" w14:textId="0C2B0534" w:rsidR="0019243E" w:rsidRDefault="0019243E" w:rsidP="0019243E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985D135" w14:textId="77777777" w:rsidR="0019243E" w:rsidRDefault="0019243E" w:rsidP="0019243E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DB79446" w14:textId="30F95A6C" w:rsidR="0019243E" w:rsidRDefault="0019243E" w:rsidP="0019243E">
      <w:pPr>
        <w:pStyle w:val="Tekstpodstawowy31"/>
        <w:numPr>
          <w:ilvl w:val="0"/>
          <w:numId w:val="8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</w:t>
      </w:r>
      <w:r w:rsidR="004A6D75">
        <w:rPr>
          <w:rFonts w:ascii="Arial" w:hAnsi="Arial" w:cs="Arial"/>
          <w:b/>
          <w:color w:val="000000"/>
          <w:sz w:val="22"/>
          <w:szCs w:val="22"/>
        </w:rPr>
        <w:t>od godz</w:t>
      </w:r>
      <w:r>
        <w:rPr>
          <w:rFonts w:ascii="Arial" w:hAnsi="Arial" w:cs="Arial"/>
          <w:b/>
          <w:color w:val="000000"/>
          <w:sz w:val="22"/>
          <w:szCs w:val="22"/>
        </w:rPr>
        <w:t>...</w:t>
      </w:r>
      <w:r w:rsidR="004A6D75">
        <w:rPr>
          <w:rFonts w:ascii="Arial" w:hAnsi="Arial" w:cs="Arial"/>
          <w:b/>
          <w:color w:val="000000"/>
          <w:sz w:val="22"/>
          <w:szCs w:val="22"/>
        </w:rPr>
        <w:t>....</w:t>
      </w:r>
      <w:r>
        <w:rPr>
          <w:rFonts w:ascii="Arial" w:hAnsi="Arial" w:cs="Arial"/>
          <w:b/>
          <w:color w:val="000000"/>
          <w:sz w:val="22"/>
          <w:szCs w:val="22"/>
        </w:rPr>
        <w:t>....</w:t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3B99F75" w14:textId="762B4F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Wtorek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08EAF98" w14:textId="7696E1A8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Środa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            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52A75A48" w14:textId="155BCE5D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Czwartek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183B9DE5" w14:textId="2762C2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Piątek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590B3A8" w14:textId="42251336" w:rsidR="0019243E" w:rsidRPr="0019243E" w:rsidRDefault="0019243E" w:rsidP="004A6D75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35A226F5" w14:textId="24AACA26" w:rsidR="009B0D35" w:rsidRDefault="009B0D35" w:rsidP="001924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28BD57C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2DE224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1ED69AB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9FB62C3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C08A75C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63094A1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766B3940" w14:textId="77777777" w:rsidR="00602EF9" w:rsidRDefault="00602EF9" w:rsidP="00602EF9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0A804C9B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7078FA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81DEB9A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EE4642A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</w:t>
      </w:r>
      <w:r w:rsidR="00EF0417">
        <w:rPr>
          <w:rFonts w:ascii="Arial" w:eastAsia="Times New Roman" w:hAnsi="Arial" w:cs="Arial"/>
          <w:b/>
          <w:bCs/>
          <w:lang w:eastAsia="zh-CN"/>
        </w:rPr>
        <w:t>**</w:t>
      </w:r>
      <w:r>
        <w:rPr>
          <w:rFonts w:ascii="Arial" w:eastAsia="Times New Roman" w:hAnsi="Arial" w:cs="Arial"/>
          <w:b/>
          <w:bCs/>
          <w:lang w:eastAsia="zh-CN"/>
        </w:rPr>
        <w:t xml:space="preserve"> :</w:t>
      </w:r>
    </w:p>
    <w:p w14:paraId="0AE3646C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0902972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4592ECAE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08EA920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6BFB0943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189F4AF9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320C0135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1197246D" w14:textId="77777777"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6E5D18BA" w14:textId="77777777"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048A7B14" w14:textId="77777777"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4FA06A22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  <w:r w:rsidR="00EF0417">
        <w:rPr>
          <w:rFonts w:ascii="Arial" w:eastAsia="Times New Roman" w:hAnsi="Arial" w:cs="Arial"/>
          <w:bCs/>
          <w:sz w:val="16"/>
          <w:szCs w:val="16"/>
          <w:lang w:eastAsia="zh-CN"/>
        </w:rPr>
        <w:t>**</w:t>
      </w:r>
    </w:p>
    <w:p w14:paraId="58147936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47AE4C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9A8AB06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6B5C624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67F3F6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4AB1054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04233B2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69FEA0E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FE2F41A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50BB5B31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3EA64729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0C04BA01" w14:textId="77777777" w:rsidR="009B0D35" w:rsidRDefault="009B0D35" w:rsidP="00F770AF">
      <w:pPr>
        <w:suppressAutoHyphens/>
        <w:spacing w:after="0" w:line="240" w:lineRule="auto"/>
      </w:pPr>
    </w:p>
    <w:sectPr w:rsidR="009B0D35" w:rsidSect="0084095F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E5B2" w14:textId="77777777"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14:paraId="37B9E40D" w14:textId="77777777"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3385213"/>
      <w:docPartObj>
        <w:docPartGallery w:val="Page Numbers (Bottom of Page)"/>
        <w:docPartUnique/>
      </w:docPartObj>
    </w:sdtPr>
    <w:sdtEndPr/>
    <w:sdtContent>
      <w:p w14:paraId="3C492387" w14:textId="77777777"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9A5">
          <w:rPr>
            <w:noProof/>
          </w:rPr>
          <w:t>2</w:t>
        </w:r>
        <w:r>
          <w:fldChar w:fldCharType="end"/>
        </w:r>
        <w:r>
          <w:t>/3</w:t>
        </w:r>
      </w:p>
    </w:sdtContent>
  </w:sdt>
  <w:p w14:paraId="5CE4C9EF" w14:textId="77777777"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5E21" w14:textId="77777777"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14:paraId="313A41B1" w14:textId="77777777"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1494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2698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8443247">
    <w:abstractNumId w:val="1"/>
  </w:num>
  <w:num w:numId="4" w16cid:durableId="1021973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5399325">
    <w:abstractNumId w:val="1"/>
  </w:num>
  <w:num w:numId="6" w16cid:durableId="8825991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8317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968706">
    <w:abstractNumId w:val="4"/>
  </w:num>
  <w:num w:numId="9" w16cid:durableId="1252424677">
    <w:abstractNumId w:val="4"/>
  </w:num>
  <w:num w:numId="10" w16cid:durableId="1196969106">
    <w:abstractNumId w:val="5"/>
  </w:num>
  <w:num w:numId="11" w16cid:durableId="1853294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AB"/>
    <w:rsid w:val="00042B1A"/>
    <w:rsid w:val="0019243E"/>
    <w:rsid w:val="00283372"/>
    <w:rsid w:val="002B6EB3"/>
    <w:rsid w:val="002C7B27"/>
    <w:rsid w:val="002D09A5"/>
    <w:rsid w:val="00315889"/>
    <w:rsid w:val="004124D5"/>
    <w:rsid w:val="004A6D75"/>
    <w:rsid w:val="00602EF9"/>
    <w:rsid w:val="0072075F"/>
    <w:rsid w:val="00754E34"/>
    <w:rsid w:val="0079563E"/>
    <w:rsid w:val="0084095F"/>
    <w:rsid w:val="008C3735"/>
    <w:rsid w:val="009B0D35"/>
    <w:rsid w:val="00A14EAB"/>
    <w:rsid w:val="00A310EE"/>
    <w:rsid w:val="00EF0417"/>
    <w:rsid w:val="00F6630D"/>
    <w:rsid w:val="00F770AF"/>
    <w:rsid w:val="00F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D09C"/>
  <w15:docId w15:val="{4634FA7E-4D10-48A5-A336-E7D952C2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EF9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19243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5007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Oliwia Kwiatek</cp:lastModifiedBy>
  <cp:revision>2</cp:revision>
  <cp:lastPrinted>2023-04-12T07:38:00Z</cp:lastPrinted>
  <dcterms:created xsi:type="dcterms:W3CDTF">2023-08-01T06:28:00Z</dcterms:created>
  <dcterms:modified xsi:type="dcterms:W3CDTF">2023-08-01T06:28:00Z</dcterms:modified>
</cp:coreProperties>
</file>