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0A484" w14:textId="77777777"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wzór</w:t>
      </w:r>
    </w:p>
    <w:p w14:paraId="54444EAB" w14:textId="77777777"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UMOWA  NA UDZIELANIE ŚWIADCZEŃ ZDROWOTNYCH</w:t>
      </w:r>
    </w:p>
    <w:p w14:paraId="5B8AD38E" w14:textId="598EE7EB" w:rsidR="00DE6438" w:rsidRDefault="00DE6438" w:rsidP="00DE6438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sz w:val="24"/>
          <w:szCs w:val="24"/>
          <w:lang w:eastAsia="zh-CN"/>
        </w:rPr>
        <w:t xml:space="preserve">                                                  </w:t>
      </w:r>
      <w:r w:rsidR="00CF2740">
        <w:rPr>
          <w:rFonts w:ascii="Arial" w:eastAsia="Times New Roman" w:hAnsi="Arial" w:cs="Arial"/>
          <w:b/>
          <w:sz w:val="24"/>
          <w:szCs w:val="24"/>
          <w:lang w:eastAsia="zh-CN"/>
        </w:rPr>
        <w:t>Nr ………./POZ/202</w:t>
      </w:r>
      <w:r w:rsidR="0072473C">
        <w:rPr>
          <w:rFonts w:ascii="Arial" w:eastAsia="Times New Roman" w:hAnsi="Arial" w:cs="Arial"/>
          <w:b/>
          <w:sz w:val="24"/>
          <w:szCs w:val="24"/>
          <w:lang w:eastAsia="zh-CN"/>
        </w:rPr>
        <w:t>3</w:t>
      </w:r>
      <w:r>
        <w:rPr>
          <w:rFonts w:ascii="Arial" w:eastAsia="Times New Roman" w:hAnsi="Arial" w:cs="Arial"/>
          <w:b/>
          <w:sz w:val="24"/>
          <w:szCs w:val="24"/>
          <w:lang w:eastAsia="zh-CN"/>
        </w:rPr>
        <w:t>-202</w:t>
      </w:r>
      <w:r w:rsidR="0072473C">
        <w:rPr>
          <w:rFonts w:ascii="Arial" w:eastAsia="Times New Roman" w:hAnsi="Arial" w:cs="Arial"/>
          <w:b/>
          <w:sz w:val="24"/>
          <w:szCs w:val="24"/>
          <w:lang w:eastAsia="zh-CN"/>
        </w:rPr>
        <w:t>5</w:t>
      </w: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</w:t>
      </w:r>
    </w:p>
    <w:p w14:paraId="77E2DBD4" w14:textId="77777777"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zh-CN"/>
        </w:rPr>
        <w:t>(zwana dalej „Umową”)</w:t>
      </w:r>
    </w:p>
    <w:p w14:paraId="55184DC6" w14:textId="77777777"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</w:p>
    <w:p w14:paraId="206C8537" w14:textId="77777777" w:rsidR="00DE6438" w:rsidRDefault="00DE6438" w:rsidP="00DE6438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zh-CN"/>
        </w:rPr>
      </w:pPr>
    </w:p>
    <w:p w14:paraId="7E3F521D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zawarta w dniu ……………r. w Świeciu </w:t>
      </w:r>
    </w:p>
    <w:p w14:paraId="5E3E1925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pomiędzy</w:t>
      </w:r>
      <w:r>
        <w:rPr>
          <w:rFonts w:ascii="Arial" w:eastAsia="Times New Roman" w:hAnsi="Arial" w:cs="Arial"/>
          <w:i/>
          <w:sz w:val="24"/>
          <w:szCs w:val="24"/>
          <w:lang w:eastAsia="zh-CN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zh-CN"/>
        </w:rPr>
        <w:t>Miejsko-Gminną Przychodnią w Świeciu przy ulicy Wojska Polskiego pod numerem 80 w Świeciu,</w:t>
      </w:r>
      <w:r>
        <w:rPr>
          <w:rFonts w:ascii="Arial" w:eastAsia="Times New Roman" w:hAnsi="Arial" w:cs="Arial"/>
          <w:lang w:eastAsia="zh-CN"/>
        </w:rPr>
        <w:t xml:space="preserve"> zwaną dalej </w:t>
      </w:r>
      <w:r>
        <w:rPr>
          <w:rFonts w:ascii="Arial" w:eastAsia="Times New Roman" w:hAnsi="Arial" w:cs="Arial"/>
          <w:b/>
          <w:lang w:eastAsia="zh-CN"/>
        </w:rPr>
        <w:t>Udzielającym zamówienia,</w:t>
      </w:r>
    </w:p>
    <w:p w14:paraId="0F578EF7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reprezentowaną przez:</w:t>
      </w:r>
    </w:p>
    <w:p w14:paraId="2D144A23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Dyrektora lek. med. Beatę Sternal-Wolańczyk  </w:t>
      </w:r>
    </w:p>
    <w:p w14:paraId="7E6CE13A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</w:t>
      </w:r>
    </w:p>
    <w:p w14:paraId="320956F9" w14:textId="50FB99B5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Lek. med.  </w:t>
      </w:r>
      <w:r>
        <w:rPr>
          <w:rFonts w:ascii="Arial" w:eastAsia="Times New Roman" w:hAnsi="Arial" w:cs="Arial"/>
          <w:lang w:eastAsia="zh-CN"/>
        </w:rPr>
        <w:t>…………………………………</w:t>
      </w:r>
      <w:r w:rsidR="0067318C">
        <w:rPr>
          <w:rFonts w:ascii="Arial" w:eastAsia="Times New Roman" w:hAnsi="Arial" w:cs="Arial"/>
          <w:lang w:eastAsia="zh-CN"/>
        </w:rPr>
        <w:t>…</w:t>
      </w:r>
      <w:r>
        <w:rPr>
          <w:rFonts w:ascii="Arial" w:eastAsia="Times New Roman" w:hAnsi="Arial" w:cs="Arial"/>
          <w:lang w:eastAsia="zh-CN"/>
        </w:rPr>
        <w:t>.</w:t>
      </w:r>
      <w:r>
        <w:rPr>
          <w:rFonts w:ascii="Arial" w:eastAsia="Times New Roman" w:hAnsi="Arial" w:cs="Arial"/>
          <w:b/>
          <w:lang w:eastAsia="zh-CN"/>
        </w:rPr>
        <w:t>.</w:t>
      </w:r>
    </w:p>
    <w:p w14:paraId="2B5A4D53" w14:textId="1B9ECE35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adres</w:t>
      </w:r>
      <w:r>
        <w:rPr>
          <w:rFonts w:ascii="Arial" w:eastAsia="Times New Roman" w:hAnsi="Arial" w:cs="Arial"/>
          <w:b/>
          <w:lang w:eastAsia="zh-CN"/>
        </w:rPr>
        <w:t xml:space="preserve"> :</w:t>
      </w:r>
      <w:r>
        <w:rPr>
          <w:rFonts w:ascii="Arial" w:eastAsia="Times New Roman" w:hAnsi="Arial" w:cs="Arial"/>
          <w:lang w:eastAsia="zh-CN"/>
        </w:rPr>
        <w:t>…………………………</w:t>
      </w:r>
      <w:r>
        <w:rPr>
          <w:rFonts w:ascii="Arial" w:eastAsia="Times New Roman" w:hAnsi="Arial" w:cs="Arial"/>
          <w:b/>
          <w:lang w:eastAsia="zh-CN"/>
        </w:rPr>
        <w:t xml:space="preserve">, </w:t>
      </w:r>
      <w:r>
        <w:rPr>
          <w:rFonts w:ascii="Arial" w:eastAsia="Times New Roman" w:hAnsi="Arial" w:cs="Arial"/>
          <w:lang w:eastAsia="zh-CN"/>
        </w:rPr>
        <w:t>wpisanym do  rejestru podmiotów wykonujących działalność leczniczą..................................</w:t>
      </w:r>
      <w:r w:rsidR="0021678F">
        <w:rPr>
          <w:rFonts w:ascii="Arial" w:eastAsia="Times New Roman" w:hAnsi="Arial" w:cs="Arial"/>
          <w:lang w:eastAsia="zh-CN"/>
        </w:rPr>
        <w:t>I</w:t>
      </w:r>
      <w:r>
        <w:rPr>
          <w:rFonts w:ascii="Arial" w:eastAsia="Times New Roman" w:hAnsi="Arial" w:cs="Arial"/>
          <w:lang w:eastAsia="zh-CN"/>
        </w:rPr>
        <w:t>zby lekarskiej w ............................... pod numerem rejestru ………………………………………….</w:t>
      </w:r>
    </w:p>
    <w:p w14:paraId="42552BD7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zwanym/-ą dalej</w:t>
      </w:r>
      <w:r>
        <w:rPr>
          <w:rFonts w:ascii="Arial" w:eastAsia="Times New Roman" w:hAnsi="Arial" w:cs="Arial"/>
          <w:b/>
          <w:bCs/>
          <w:lang w:eastAsia="zh-CN"/>
        </w:rPr>
        <w:t xml:space="preserve"> Przyjmującym zamówienie</w:t>
      </w:r>
    </w:p>
    <w:p w14:paraId="587FA3E8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3BFDC17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zwane dalej łącznie Stronami lub każda z osobna Stroną</w:t>
      </w:r>
    </w:p>
    <w:p w14:paraId="626B2BE8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F5479A2" w14:textId="5EB08EDF" w:rsidR="0021678F" w:rsidRDefault="0021678F" w:rsidP="002167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Strony oświadczają, że  w wyniku konkursu ofert na udzielanie świadczeń zdrowotnych w zakresie podstawowej opieki zdrowotnej przeprowadzonego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podstawie art. 26 i art. 27 ustawy z dnia 15 kwietnia 2011 r. o działalności leczniczej </w:t>
      </w:r>
      <w:r>
        <w:rPr>
          <w:rFonts w:ascii="Times New Roman" w:hAnsi="Times New Roman" w:cs="Times New Roman"/>
          <w:sz w:val="20"/>
          <w:szCs w:val="20"/>
        </w:rPr>
        <w:t>(Dz. U. z 202</w:t>
      </w:r>
      <w:r w:rsidR="00BE098F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 r., poz. </w:t>
      </w:r>
      <w:r w:rsidR="00BE098F">
        <w:rPr>
          <w:rFonts w:ascii="Times New Roman" w:hAnsi="Times New Roman" w:cs="Times New Roman"/>
          <w:sz w:val="20"/>
          <w:szCs w:val="20"/>
        </w:rPr>
        <w:t>991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ustawy z dnia 27 sierpnia 2004 r. o świadczeniach opieki zdrowotnej finansowanych ze środków publicznych </w:t>
      </w:r>
      <w:r>
        <w:rPr>
          <w:rFonts w:ascii="Times New Roman" w:hAnsi="Times New Roman" w:cs="Times New Roman"/>
          <w:sz w:val="20"/>
          <w:szCs w:val="20"/>
        </w:rPr>
        <w:t xml:space="preserve">(tekst jedn. Dz. U. 2022r, poz. 2561)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 przepisów Kodeksu Cywilnego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oraz w oparciu o protokół komisji konkursowej z dnia………………. zostaje zawarta umowa na warunkach określonych w dalszych postanowieniach</w:t>
      </w:r>
    </w:p>
    <w:p w14:paraId="3A5CD6A3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6A30BCD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</w:t>
      </w:r>
    </w:p>
    <w:p w14:paraId="0808701F" w14:textId="77777777" w:rsidR="00DE6438" w:rsidRDefault="00DE6438" w:rsidP="00DE6438">
      <w:pPr>
        <w:pStyle w:val="Akapitzlist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Przedmiotem Umowy jest udzielenie zamówienia na wykonywanie świadczeń zdrowotnych w rodzaju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dla pacjentów objętych systemem ubezpieczenia zdrowotnego w Narodowym Funduszu Zdrowia oraz dla pacjentów, dla których świadczenia finansowane są przez innych Płatników.   </w:t>
      </w:r>
    </w:p>
    <w:p w14:paraId="46C21507" w14:textId="77777777" w:rsidR="00DE6438" w:rsidRDefault="00DE6438" w:rsidP="00DE6438">
      <w:pPr>
        <w:pStyle w:val="Akapitzlist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14:paraId="1EAD7720" w14:textId="77777777" w:rsidR="00DE6438" w:rsidRDefault="00DE6438" w:rsidP="00DE6438">
      <w:pPr>
        <w:pStyle w:val="Akapitzlist"/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7FBFC855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7B75708B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</w:p>
    <w:p w14:paraId="636B7483" w14:textId="77777777" w:rsidR="00DE6438" w:rsidRDefault="00DE6438" w:rsidP="00DE6438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wykonywania świadczeń zdrowotnych, </w:t>
      </w:r>
      <w:r>
        <w:rPr>
          <w:rFonts w:ascii="Arial" w:eastAsia="Times New Roman" w:hAnsi="Arial" w:cs="Arial"/>
          <w:bCs/>
          <w:lang w:eastAsia="zh-CN"/>
        </w:rPr>
        <w:br/>
        <w:t xml:space="preserve">o których mowa w § 1 ust.1 Umowy i oświadcza, iż wykonywać je będzie </w:t>
      </w:r>
      <w:r>
        <w:rPr>
          <w:rFonts w:ascii="Arial" w:eastAsia="Times New Roman" w:hAnsi="Arial" w:cs="Arial"/>
          <w:bCs/>
          <w:lang w:eastAsia="zh-CN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2C61B4B6" w14:textId="77777777" w:rsidR="00DE6438" w:rsidRDefault="00DE6438" w:rsidP="00DE6438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wykonuje swoje obowiązki samodzielnie (pod rygorem wypowiedzenia przez Udzielającego zamówienia Umowy ze skutkiem natychmiastowym). </w:t>
      </w:r>
    </w:p>
    <w:p w14:paraId="3B5E6BE8" w14:textId="77777777" w:rsidR="00DE6438" w:rsidRDefault="00DE6438" w:rsidP="00DE6438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oświadcza, że posiada wszelkie wymagane przepisami prawa, w szczególności ustawą o świadczeniach opieki zdrowotnej finansowanych ze środków publicznych, uprawnienia niezbędne do wykonywania świadczeń zdrowotnych o których mowa w § 1 ust.1 Umowy i zobowiązuje się utrzymywać taki stan rzeczy na swój koszt przez cały czas trwania Umowy. Przyjmujący zamówienie zobowiązany jest przedstawić </w:t>
      </w:r>
      <w:r>
        <w:rPr>
          <w:rFonts w:ascii="Arial" w:eastAsia="Times New Roman" w:hAnsi="Arial" w:cs="Arial"/>
          <w:bCs/>
          <w:lang w:eastAsia="zh-CN"/>
        </w:rPr>
        <w:lastRenderedPageBreak/>
        <w:t>na każde żądanie Udzielającego zamówienia  dokumentację potwierdzającą posiadanie uprawnień i wykonanie obowiązku, o którym mowa w zdaniu poprzednim.</w:t>
      </w:r>
    </w:p>
    <w:p w14:paraId="305E6931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30F64256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3</w:t>
      </w:r>
    </w:p>
    <w:p w14:paraId="725BA64B" w14:textId="77777777" w:rsidR="00DE6438" w:rsidRDefault="00DE6438" w:rsidP="00DE6438">
      <w:pPr>
        <w:pStyle w:val="Akapitzlist"/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Pacjenci korzystający ze świadczeń zdrowotnych wskazanych w Umowie podlegają rejestracji.</w:t>
      </w:r>
    </w:p>
    <w:p w14:paraId="41078F45" w14:textId="77777777" w:rsidR="00DE6438" w:rsidRDefault="00DE6438" w:rsidP="00DE6438">
      <w:pPr>
        <w:pStyle w:val="Akapitzlist"/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Rejestracji pacjentów dokonuje się zgodnie z zasadami obowiązującymi w komórkach  organizacyjnych Udzielającego zamówienia.</w:t>
      </w:r>
    </w:p>
    <w:p w14:paraId="5A102601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388EC955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4</w:t>
      </w:r>
    </w:p>
    <w:p w14:paraId="58CE9AF8" w14:textId="77777777" w:rsidR="00DE6438" w:rsidRDefault="00DE6438" w:rsidP="00DE6438">
      <w:pPr>
        <w:pStyle w:val="Akapitzlist"/>
        <w:numPr>
          <w:ilvl w:val="0"/>
          <w:numId w:val="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objęte Umową udzielane będą przez </w:t>
      </w:r>
      <w:r>
        <w:rPr>
          <w:rFonts w:ascii="Arial" w:eastAsia="Times New Roman" w:hAnsi="Arial" w:cs="Arial"/>
          <w:lang w:eastAsia="zh-CN"/>
        </w:rPr>
        <w:t>Przyjmującego zamówienie</w:t>
      </w:r>
      <w:r>
        <w:rPr>
          <w:rFonts w:ascii="Arial" w:eastAsia="Times New Roman" w:hAnsi="Arial" w:cs="Arial"/>
          <w:bCs/>
          <w:lang w:eastAsia="zh-CN"/>
        </w:rPr>
        <w:t xml:space="preserve"> w lokalu wskazanym przez  </w:t>
      </w:r>
      <w:r>
        <w:rPr>
          <w:rFonts w:ascii="Arial" w:eastAsia="Times New Roman" w:hAnsi="Arial" w:cs="Arial"/>
          <w:lang w:eastAsia="zh-CN"/>
        </w:rPr>
        <w:t>Udzielającego zamówienia</w:t>
      </w:r>
      <w:r>
        <w:rPr>
          <w:rFonts w:ascii="Arial" w:eastAsia="Times New Roman" w:hAnsi="Arial" w:cs="Arial"/>
          <w:bCs/>
          <w:lang w:eastAsia="zh-CN"/>
        </w:rPr>
        <w:t xml:space="preserve"> oraz </w:t>
      </w:r>
      <w:r>
        <w:rPr>
          <w:rFonts w:ascii="Arial" w:eastAsia="Times New Roman" w:hAnsi="Arial" w:cs="Arial"/>
          <w:lang w:eastAsia="zh-CN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14:paraId="091BF4D0" w14:textId="77777777" w:rsidR="00DE6438" w:rsidRDefault="00DE6438" w:rsidP="00DE6438">
      <w:pPr>
        <w:pStyle w:val="Akapitzlist"/>
        <w:numPr>
          <w:ilvl w:val="0"/>
          <w:numId w:val="4"/>
        </w:numPr>
        <w:tabs>
          <w:tab w:val="left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Przyjmujący zamówienie zobowiązuje się do korzystania z pomieszczeń oraz sprzętu </w:t>
      </w:r>
      <w:r>
        <w:rPr>
          <w:rFonts w:ascii="Arial" w:eastAsia="Times New Roman" w:hAnsi="Arial" w:cs="Arial"/>
          <w:bCs/>
          <w:lang w:eastAsia="zh-CN"/>
        </w:rPr>
        <w:br/>
        <w:t>i aparatury medycznej, należących do Udzielającego zamówienia zgodnie z ich przeznaczeniem, zasadami użytkowania i w celach określonych w Umowie.</w:t>
      </w:r>
    </w:p>
    <w:p w14:paraId="108B8570" w14:textId="77777777" w:rsidR="00DE6438" w:rsidRDefault="00DE6438" w:rsidP="00DE6438">
      <w:pPr>
        <w:pStyle w:val="Akapitzlist"/>
        <w:numPr>
          <w:ilvl w:val="0"/>
          <w:numId w:val="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</w:t>
      </w:r>
      <w:r>
        <w:rPr>
          <w:rFonts w:ascii="Arial" w:eastAsia="Times New Roman" w:hAnsi="Arial" w:cs="Arial"/>
          <w:lang w:eastAsia="zh-CN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eastAsia="Times New Roman" w:hAnsi="Arial" w:cs="Arial"/>
          <w:bCs/>
          <w:lang w:eastAsia="zh-CN"/>
        </w:rPr>
        <w:t>przez Przyjmującego zamówienie.</w:t>
      </w:r>
    </w:p>
    <w:p w14:paraId="538AE42A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2600E3B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5</w:t>
      </w:r>
    </w:p>
    <w:p w14:paraId="0A0EA14A" w14:textId="77777777" w:rsidR="00DE6438" w:rsidRDefault="00DE6438" w:rsidP="00DE6438">
      <w:pPr>
        <w:pStyle w:val="Akapitzlist"/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udzielać świadczeń medycznych zgodnie z „</w:t>
      </w:r>
      <w:r>
        <w:rPr>
          <w:rFonts w:ascii="Arial" w:eastAsia="Times New Roman" w:hAnsi="Arial" w:cs="Arial"/>
          <w:lang w:eastAsia="zh-CN"/>
        </w:rPr>
        <w:t>Warunkami</w:t>
      </w:r>
      <w:r>
        <w:rPr>
          <w:rFonts w:ascii="Arial" w:eastAsia="Times New Roman" w:hAnsi="Arial" w:cs="Arial"/>
          <w:bCs/>
          <w:lang w:eastAsia="zh-CN"/>
        </w:rPr>
        <w:t xml:space="preserve"> Zawierania i Realizacji Umów o udzielanie świadczeń opieki zdrowotnej w rodzaju  podstawowej opieki zdrowotnej ”  przygotowanymi przez NFZ.</w:t>
      </w:r>
    </w:p>
    <w:p w14:paraId="6E4E3BAB" w14:textId="77777777" w:rsidR="00DE6438" w:rsidRDefault="00DE6438" w:rsidP="00DE6438">
      <w:pPr>
        <w:pStyle w:val="Akapitzlist"/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</w:t>
      </w:r>
      <w:r>
        <w:rPr>
          <w:rFonts w:ascii="Arial" w:eastAsia="Times New Roman" w:hAnsi="Arial" w:cs="Arial"/>
          <w:bCs/>
          <w:lang w:eastAsia="zh-CN"/>
        </w:rPr>
        <w:t xml:space="preserve"> zamówienie ma obowiązek udzielenia innych świadczeń  niż wymienione w ust.1 niniejszego paragrafu jeżeli zagrożone jest życie lub zdrowie chorego lub wymaga tego interes Udzielającego zamówienia.</w:t>
      </w:r>
    </w:p>
    <w:p w14:paraId="4A53FA45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12B4F951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6</w:t>
      </w:r>
    </w:p>
    <w:p w14:paraId="43CD6082" w14:textId="77777777" w:rsidR="00DE6438" w:rsidRDefault="00DE6438" w:rsidP="00DE6438">
      <w:pPr>
        <w:pStyle w:val="Akapitzlist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eastAsia="Times New Roman" w:hAnsi="Arial" w:cs="Arial"/>
          <w:lang w:eastAsia="zh-CN"/>
        </w:rPr>
        <w:t>zasadami</w:t>
      </w:r>
      <w:r>
        <w:rPr>
          <w:rFonts w:ascii="Arial" w:eastAsia="Times New Roman" w:hAnsi="Arial" w:cs="Arial"/>
          <w:bCs/>
          <w:lang w:eastAsia="zh-CN"/>
        </w:rPr>
        <w:t xml:space="preserve">  sztuki medycznej. Dokumentacja medyczna i statystyczna stanowić będzie dla Udzielającego zamówienia źródło informacji o zakresie, sposobie i prawidłowości realizacji Umowy .</w:t>
      </w:r>
    </w:p>
    <w:p w14:paraId="38FC2B07" w14:textId="77777777" w:rsidR="00DE6438" w:rsidRDefault="00DE6438" w:rsidP="00DE6438">
      <w:pPr>
        <w:pStyle w:val="Akapitzlist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14:paraId="3D0B702E" w14:textId="77777777" w:rsidR="00DE6438" w:rsidRDefault="00DE6438" w:rsidP="00DE6438">
      <w:pPr>
        <w:pStyle w:val="Akapitzlist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14:paraId="7ADB56DF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BA091C3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7</w:t>
      </w:r>
    </w:p>
    <w:p w14:paraId="6A04BD47" w14:textId="77777777" w:rsidR="00DE6438" w:rsidRDefault="00DE6438" w:rsidP="00DE6438">
      <w:pPr>
        <w:pStyle w:val="Akapitzlist"/>
        <w:numPr>
          <w:ilvl w:val="0"/>
          <w:numId w:val="7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14:paraId="52DE4C05" w14:textId="77777777" w:rsidR="00DE6438" w:rsidRDefault="00DE6438" w:rsidP="00DE6438">
      <w:pPr>
        <w:pStyle w:val="Akapitzlist"/>
        <w:numPr>
          <w:ilvl w:val="0"/>
          <w:numId w:val="7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Sprzęt używany przez Przyjmującego zamówienie (również sprzęt jednorazowego użytku) jest własnością Udzielającego zamówienie, który zobowiązuje się  w ramach Umowy do utylizacji odpadów medycznych wytwarzanych przez Przyjmującego Zamówienie.</w:t>
      </w:r>
    </w:p>
    <w:p w14:paraId="351745FE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8E4E382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FF8E1F1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A00D415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8</w:t>
      </w:r>
    </w:p>
    <w:p w14:paraId="3CD51B4C" w14:textId="77777777"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14:paraId="5684FB24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46A36753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9</w:t>
      </w:r>
    </w:p>
    <w:p w14:paraId="05BFAD6D" w14:textId="77777777"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nie może na terenie placówek Udzielającego zamówienia prowadzić działalności wykraczającej poza zakres Umowy, a także konkurencyjnej wobec działalności statutowej prowadzonej przez Udzielającego zamówienia</w:t>
      </w:r>
    </w:p>
    <w:p w14:paraId="256CF302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5FB36758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10</w:t>
      </w:r>
    </w:p>
    <w:p w14:paraId="00909016" w14:textId="77777777" w:rsidR="00DE6438" w:rsidRDefault="00DE6438" w:rsidP="00DE6438">
      <w:pPr>
        <w:numPr>
          <w:ilvl w:val="0"/>
          <w:numId w:val="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14:paraId="44F44BCC" w14:textId="77777777"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6B0CA69A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11</w:t>
      </w:r>
    </w:p>
    <w:p w14:paraId="5F6050EA" w14:textId="77777777" w:rsidR="00DE6438" w:rsidRDefault="00DE6438" w:rsidP="00DE6438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współpracuje z personelem zatrudnionym w Miejsko-Gminnej Przychodni w Świeciu w zakresie udzielanych świadczeń.</w:t>
      </w:r>
    </w:p>
    <w:p w14:paraId="0D0CFB4D" w14:textId="77777777" w:rsidR="00DE6438" w:rsidRDefault="00DE6438" w:rsidP="00DE6438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14:paraId="461167BA" w14:textId="77777777"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24C53199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12</w:t>
      </w:r>
    </w:p>
    <w:p w14:paraId="3C0C8B0E" w14:textId="77777777"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14:paraId="483F7512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57B1D56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13</w:t>
      </w:r>
    </w:p>
    <w:p w14:paraId="1F21585E" w14:textId="77777777" w:rsidR="00DE6438" w:rsidRDefault="00DE6438" w:rsidP="00DE643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Odpowiedzialność za szkodę wyrządzoną przy udzielaniu świadczeń  w zakresie udzielonego zamówienia ponoszą solidarnie Przyjmujący zamówienie i Udzielający zamówienia.</w:t>
      </w:r>
    </w:p>
    <w:p w14:paraId="5D47C5BE" w14:textId="77777777" w:rsidR="00DE6438" w:rsidRDefault="00DE6438" w:rsidP="00DE643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14:paraId="257A01B0" w14:textId="77777777"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nieprawidłowego wystawiania recept podlegających refundacji przez Płatnika świadczeń,</w:t>
      </w:r>
    </w:p>
    <w:p w14:paraId="549F737C" w14:textId="77777777"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przedstawienia danych stanowiących podstawę rozliczenia niezgodnie ze stanem faktycznym.</w:t>
      </w:r>
    </w:p>
    <w:p w14:paraId="041E3EE2" w14:textId="77777777"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prowadzenia dokumentacji medycznej pacjenta lub prowadzenia jej w sposób nieprawidłowy i niekompletny,</w:t>
      </w:r>
    </w:p>
    <w:p w14:paraId="175F079F" w14:textId="77777777"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braku realizacji zaleceń pokontrolnych.</w:t>
      </w:r>
    </w:p>
    <w:p w14:paraId="33B415FC" w14:textId="77777777" w:rsidR="00DE6438" w:rsidRDefault="00DE6438" w:rsidP="00DE643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14:paraId="1EBC395E" w14:textId="77777777"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35F1964D" w14:textId="77777777"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4C362EB9" w14:textId="77777777" w:rsidR="0021678F" w:rsidRDefault="0021678F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2A87FBB8" w14:textId="77777777" w:rsidR="0021678F" w:rsidRDefault="0021678F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101FE8EF" w14:textId="77777777"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3337CDF3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14</w:t>
      </w:r>
    </w:p>
    <w:p w14:paraId="687C55B5" w14:textId="77777777" w:rsidR="0021678F" w:rsidRDefault="0021678F" w:rsidP="0021678F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Strony zobowiązują się do zachowania w tajemnicy wszelkich informacji, o których powzięły wiadomość przy realizacji postanowień Umowy i które stanowią tajemnicę w rozumieniu art. 11 ust. 2 ustawy z dnia 16 kwietnia 1993 r. o zwalczaniu nieuczciwej konkurencji, (Dz. U. z 2022r. poz. 1233).</w:t>
      </w:r>
    </w:p>
    <w:p w14:paraId="26F8E7ED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5E645A4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15</w:t>
      </w:r>
    </w:p>
    <w:p w14:paraId="5E0A768C" w14:textId="5F448AFF"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oświadcza, iż posiada polisę ubezpieczenia od odpowiedzialności cywilnej w zakresie udzielanego zamówienia za szkody spowodowane przy udzielaniu świadczeń zdrowotnych objętych Umową, zgodną z wymaganiami stawianymi przez rozporządzenie  Ministra  Finansów  z dnia 29 kwietnia 2019 r. w sprawie obowiązkowego ubezpieczenia odpowiedzialności cywilnej podmiotu wykonującego działalność leczniczą (Dz. U. z 2019 r., poz. 866), (dalej zwana „Polisą”).</w:t>
      </w:r>
    </w:p>
    <w:p w14:paraId="5272CE1F" w14:textId="77777777"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zobowiązany jest przedstawić oryginał Polisy na każde żądanie Udzielającego zamówienia.</w:t>
      </w:r>
    </w:p>
    <w:p w14:paraId="195A5F5E" w14:textId="77777777"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utrzymywać ochronę ubezpieczeniową wskazaną w § 15 ust. 1 Umowy przez cały czas trwania Umowy.</w:t>
      </w:r>
    </w:p>
    <w:p w14:paraId="3B096666" w14:textId="77777777"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15 ust. 3 Umowy, Udzielający zamówienia jest uprawniony do wypowiedzenia Umowy ze skutkiem natychmiastowym.</w:t>
      </w:r>
    </w:p>
    <w:p w14:paraId="72AA3B4E" w14:textId="77777777"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14:paraId="07B220E4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7A4808D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16</w:t>
      </w:r>
    </w:p>
    <w:p w14:paraId="5CE48420" w14:textId="28D28A18"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zobowiązany jest do składania sprawozdania z ilości godzin  wykonanych świadczeń w danym  miesiącu, potwierdzone przez kierownika POZ. Udzielający zamówienia jest uprawniony każdorazowo do sprawdzania zgodności sprawozdania z ilości godzin wykonanych świadczeń w danym miesiącu z listą logowania Przyjmującego zamówienie w danym miesiącu w systemie informatycznym udostępnionym przez Udzielającego zamówienie Przyjmującemu zamówienie w celu wykonywania Umowy. </w:t>
      </w:r>
    </w:p>
    <w:p w14:paraId="45ADB6D6" w14:textId="77777777"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Rozliczenia między Stronami z tytułu ilości godzin wykonanych świadczeń zdrowotnych oraz ich kosztów dokonywane są za miesięczne okresy kalendarzowe, na podstawie składanych sprawozdań, list logowań o których mowa w § 16 ust. 1 Umowy  oraz prawidłowo wystawionej faktury przez Przyjmującego zamówienie za poprzedni miesiąc kalendarzowy. Dla uniknięcia wątpliwości Strony wskazują, że w przypadku niezgodności między sprawozdaniem za dany miesiąc, a listą logowań Przyjmującego zamówienie w systemie informatycznym udostępnionym przez Udzielającego zamówienie podstawą do ustalenia wysokości wynagrodzenia należnego Przyjmującemu będzie lista logowań.</w:t>
      </w:r>
    </w:p>
    <w:p w14:paraId="344C0935" w14:textId="59AB74D1"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Sprawozdanie oraz faktura, o których mowa w § 16 ust.</w:t>
      </w:r>
      <w:r w:rsidR="00DE0D64"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Cs/>
          <w:lang w:eastAsia="zh-CN"/>
        </w:rPr>
        <w:t xml:space="preserve">2 składane są w terminie do 10 dnia każdego miesiąca za miesiąc poprzedni. </w:t>
      </w:r>
    </w:p>
    <w:p w14:paraId="640A0B72" w14:textId="77777777"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przypadku, gdy liczba godzin wykonanych świadczeń w danym miesiącu wskazana przez Przyjmującego zamówienie w sprawozdaniu, o którym mowa w § 16 ust.1 Umowy będzie wyższa niż liczba godzin wynikająca z listy logowania Przyjmującego zamówienie w danym miesiącu w systemie informatycznym o którym mowa w § 16 ust.1 Umowy to Przyjmujący zamówienie będzie zobowiązany do zapłaty na rzecz Udzielającego zamówienia kary umownej w wysokości … za każdy przypadek niezgodności. Kara umowna, o której mowa w zdaniu poprzednim jest płatna w terminie … dni od dnia wysłania przez Udzielającego zamówienia do Przyjmującego zamówienie wezwania do zapłaty.</w:t>
      </w:r>
    </w:p>
    <w:p w14:paraId="70660268" w14:textId="77777777"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14774280" w14:textId="77777777"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3E3EDF93" w14:textId="77777777"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0D13D14A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17</w:t>
      </w:r>
    </w:p>
    <w:p w14:paraId="4C50B0EA" w14:textId="77777777" w:rsidR="00DE6438" w:rsidRDefault="00DE6438" w:rsidP="00DE6438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ma prawo do powstrzymywania się od udzielania świadczeń zdrowotnych z przyczyn od niego niezależnych, a w szczególności z przyczyn zdrowotnych. Przyjmujący zamówienie jest zobowiązany przystąpić do wykonywania świadczeń zdrowotnych niezwłocznie po ustaniu przyczyn, o których mowa w zdaniu poprzednim.</w:t>
      </w:r>
    </w:p>
    <w:p w14:paraId="4E9FE137" w14:textId="77777777" w:rsidR="00DE6438" w:rsidRDefault="00DE6438" w:rsidP="00DE6438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14:paraId="668FDD82" w14:textId="77777777" w:rsidR="00DE6438" w:rsidRDefault="00DE6438" w:rsidP="00DE6438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17 ust. 1 zdanie drugie lub ust. 2 Umowy, Udzielający zamówienia jest uprawniony do wypowiedzenia Umowy ze skutkiem natychmiastowym.</w:t>
      </w:r>
    </w:p>
    <w:p w14:paraId="3831BEF6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lang w:eastAsia="zh-CN"/>
        </w:rPr>
        <w:t xml:space="preserve"> </w:t>
      </w:r>
    </w:p>
    <w:p w14:paraId="6777AB12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74EACB38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E8322F2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18</w:t>
      </w:r>
    </w:p>
    <w:p w14:paraId="37E084A4" w14:textId="77777777" w:rsidR="00DE6438" w:rsidRDefault="00DE6438" w:rsidP="00DE6438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Umowa zostaje zawarta na okres od dnia </w:t>
      </w:r>
      <w:r>
        <w:rPr>
          <w:rFonts w:ascii="Arial" w:eastAsia="Times New Roman" w:hAnsi="Arial" w:cs="Arial"/>
          <w:b/>
          <w:bCs/>
          <w:lang w:eastAsia="zh-CN"/>
        </w:rPr>
        <w:t>………...……</w:t>
      </w:r>
      <w:r>
        <w:rPr>
          <w:rFonts w:ascii="Arial" w:eastAsia="Times New Roman" w:hAnsi="Arial" w:cs="Arial"/>
          <w:bCs/>
          <w:lang w:eastAsia="zh-CN"/>
        </w:rPr>
        <w:t>do dnia</w:t>
      </w:r>
      <w:r>
        <w:rPr>
          <w:rFonts w:ascii="Arial" w:eastAsia="Times New Roman" w:hAnsi="Arial" w:cs="Arial"/>
          <w:b/>
          <w:bCs/>
          <w:lang w:eastAsia="zh-CN"/>
        </w:rPr>
        <w:t xml:space="preserve"> ………………...r.</w:t>
      </w:r>
    </w:p>
    <w:p w14:paraId="3B4D629E" w14:textId="77777777" w:rsidR="00DE6438" w:rsidRDefault="00DE6438" w:rsidP="00DE6438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 xml:space="preserve"> </w:t>
      </w:r>
    </w:p>
    <w:p w14:paraId="22CD157A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19</w:t>
      </w:r>
    </w:p>
    <w:p w14:paraId="30BDA723" w14:textId="77777777"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 zrealizowane świadczenia zdrowotne Przyjmującemu zamówienie przysługuje wynagrodzenie, określone w załączniku nr 1 do Umowy.</w:t>
      </w:r>
    </w:p>
    <w:p w14:paraId="76C1BDEE" w14:textId="77777777"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Podstawą wypłacenia wynagrodzenia będzie faktura wystawiona przez Przyjmującego zamówienie. Należność za należycie wykonane świadczenia zostanie przekazana Przyjmującemu zamówienie na jego rachunek bankowy wskazany na fakturze w terminie  10 dni od dnia otrzymania przez Udzielającego zamówienia prawidłowej faktury.</w:t>
      </w:r>
    </w:p>
    <w:p w14:paraId="01A059F6" w14:textId="77777777"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Wynagrodzenie naliczane na zasadach określonych w Umowie oraz zawartych w załączniku nr 1 do Umowy wyczerpuje w całości wszelkie roszczenia i należności Przyjmującego zamówienie względem Udzielającego zamówienie .</w:t>
      </w:r>
    </w:p>
    <w:p w14:paraId="7FA7E7A3" w14:textId="77777777"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pokrywa we własnym zakresie składkę na ubezpieczenie społeczne, zdrowotne oraz inne świadczenia wynikające z obowiązujących przepisów prawa. </w:t>
      </w:r>
    </w:p>
    <w:p w14:paraId="676E5E09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01A7463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§20</w:t>
      </w:r>
    </w:p>
    <w:p w14:paraId="61EFA9C4" w14:textId="77777777" w:rsidR="00DE6438" w:rsidRDefault="00DE6438" w:rsidP="00DE6438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może przyznać Przyjmującemu zamówienie za wzorowe wypełnianie obowiązków wynikających z Umowy nagrodę pieniężną.(zwana dalej „Nagrodą”).</w:t>
      </w:r>
    </w:p>
    <w:p w14:paraId="4250C00F" w14:textId="77777777" w:rsidR="00DE6438" w:rsidRDefault="00DE6438" w:rsidP="00DE6438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Nagroda nie może być przyznawana częściej niż raz do roku.</w:t>
      </w:r>
    </w:p>
    <w:p w14:paraId="2EE4E2F5" w14:textId="77777777" w:rsidR="00DE6438" w:rsidRDefault="00DE6438" w:rsidP="00DE6438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Wysokość nagrody każdorazowo ustala Udzielający zamówienia.</w:t>
      </w:r>
    </w:p>
    <w:p w14:paraId="1DE38CE0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DA025DF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21</w:t>
      </w:r>
    </w:p>
    <w:p w14:paraId="43D9B434" w14:textId="77777777"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14:paraId="11E300B7" w14:textId="77777777"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14:paraId="4C9F2D71" w14:textId="14915912"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Świadczenia zdrowotne przekraczające ilość oferowaną (tzw.</w:t>
      </w:r>
      <w:r w:rsidR="00DE0D64">
        <w:rPr>
          <w:rFonts w:ascii="Arial" w:eastAsia="Times New Roman" w:hAnsi="Arial" w:cs="Arial"/>
          <w:bCs/>
          <w:lang w:eastAsia="zh-CN"/>
        </w:rPr>
        <w:t xml:space="preserve">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nadwykonania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) Przyjmujący zamówienia wykonuje na własny koszt i ryzyko.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Nadwykonane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lang w:eastAsia="zh-CN"/>
        </w:rPr>
        <w:t xml:space="preserve">świadczenia zdrowotne </w:t>
      </w:r>
      <w:r>
        <w:rPr>
          <w:rFonts w:ascii="Arial" w:eastAsia="Times New Roman" w:hAnsi="Arial" w:cs="Arial"/>
          <w:bCs/>
          <w:lang w:eastAsia="zh-CN"/>
        </w:rPr>
        <w:t xml:space="preserve">mogą być sfinansowane przez Udzielającego zamówienia tylko w przypadku uprzedniego potwierdzenia konieczności ich wykonania przez kierownika POZ. </w:t>
      </w:r>
    </w:p>
    <w:p w14:paraId="119F3466" w14:textId="77777777"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Zlecenia na badania diagnostyczne i transport będą wystawiane przez </w:t>
      </w:r>
      <w:r>
        <w:rPr>
          <w:rFonts w:ascii="Arial" w:eastAsia="Times New Roman" w:hAnsi="Arial" w:cs="Arial"/>
          <w:bCs/>
          <w:lang w:eastAsia="zh-CN"/>
        </w:rPr>
        <w:t>Przyjmującego zamówienie,</w:t>
      </w:r>
      <w:r>
        <w:rPr>
          <w:rFonts w:ascii="Arial" w:eastAsia="Times New Roman" w:hAnsi="Arial" w:cs="Arial"/>
          <w:lang w:eastAsia="zh-CN"/>
        </w:rPr>
        <w:t xml:space="preserve"> według zasad obowiązujących </w:t>
      </w:r>
      <w:r>
        <w:rPr>
          <w:rFonts w:ascii="Arial" w:eastAsia="Times New Roman" w:hAnsi="Arial" w:cs="Arial"/>
          <w:bCs/>
          <w:lang w:eastAsia="zh-CN"/>
        </w:rPr>
        <w:t xml:space="preserve">Udzielającego zamówienie </w:t>
      </w:r>
      <w:r>
        <w:rPr>
          <w:rFonts w:ascii="Arial" w:eastAsia="Times New Roman" w:hAnsi="Arial" w:cs="Arial"/>
          <w:lang w:eastAsia="zh-CN"/>
        </w:rPr>
        <w:t>i</w:t>
      </w:r>
      <w:r>
        <w:rPr>
          <w:rFonts w:ascii="Arial" w:eastAsia="Times New Roman" w:hAnsi="Arial" w:cs="Arial"/>
          <w:bCs/>
          <w:lang w:eastAsia="zh-CN"/>
        </w:rPr>
        <w:t xml:space="preserve"> Płatnika świadczeń.</w:t>
      </w:r>
      <w:r>
        <w:rPr>
          <w:rFonts w:ascii="Arial" w:eastAsia="Times New Roman" w:hAnsi="Arial" w:cs="Arial"/>
          <w:lang w:eastAsia="zh-CN"/>
        </w:rPr>
        <w:t xml:space="preserve"> </w:t>
      </w:r>
    </w:p>
    <w:p w14:paraId="23A9F98F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14:paraId="4AD7A7E2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22</w:t>
      </w:r>
    </w:p>
    <w:p w14:paraId="4E506723" w14:textId="77777777"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Umowa ulega rozwiązaniu w następujących przypadkach.:</w:t>
      </w:r>
    </w:p>
    <w:p w14:paraId="7D9181FA" w14:textId="77777777"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 upływem czasu, na który została zawarta,</w:t>
      </w:r>
    </w:p>
    <w:p w14:paraId="523452F9" w14:textId="77777777"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 mocy porozumienia stron,</w:t>
      </w:r>
    </w:p>
    <w:p w14:paraId="3C5FFDBD" w14:textId="77777777"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lub Przyjmującego zamówienie o wypowiedzeniu Umowy z zachowaniem miesięcznego okresu wypowiedzenia.</w:t>
      </w:r>
    </w:p>
    <w:p w14:paraId="499608FC" w14:textId="77777777"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1BE396C6" w14:textId="77777777" w:rsidR="00DE6438" w:rsidRDefault="00DE6438" w:rsidP="00DE6438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ograniczenia dostępności świadczeń, zawężenia ich zakresu lub ich niewłaściwej ilości i jakości;</w:t>
      </w:r>
    </w:p>
    <w:p w14:paraId="051BDAA3" w14:textId="77777777" w:rsidR="00DE6438" w:rsidRDefault="00DE6438" w:rsidP="00DE6438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przedstawiania w ustalonym Umową terminie wymaganych sprawozdań                    i informacji.</w:t>
      </w:r>
    </w:p>
    <w:p w14:paraId="189F553E" w14:textId="77777777" w:rsidR="00DE6438" w:rsidRDefault="00DE6438" w:rsidP="00DE6438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14:paraId="3395DD94" w14:textId="77777777" w:rsidR="00DE6438" w:rsidRPr="00DE6438" w:rsidRDefault="00DE6438" w:rsidP="00DE6438">
      <w:pPr>
        <w:pStyle w:val="Akapitzlist"/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DE6438">
        <w:rPr>
          <w:rFonts w:ascii="Arial" w:eastAsia="Times New Roman" w:hAnsi="Arial" w:cs="Arial"/>
          <w:bCs/>
          <w:lang w:eastAsia="zh-CN"/>
        </w:rPr>
        <w:t>w wyniku oświadczenia Udzielającego zamówienia o wypowiedzeniu Umowy z zachowaniem trzydniowego okresu wypowiedzenia</w:t>
      </w:r>
      <w:r w:rsidR="004B04C2">
        <w:rPr>
          <w:rFonts w:ascii="Arial" w:eastAsia="Times New Roman" w:hAnsi="Arial" w:cs="Arial"/>
          <w:bCs/>
          <w:lang w:eastAsia="zh-CN"/>
        </w:rPr>
        <w:t>,</w:t>
      </w:r>
      <w:r w:rsidRPr="00DE6438">
        <w:rPr>
          <w:rFonts w:ascii="Arial" w:eastAsia="Times New Roman" w:hAnsi="Arial" w:cs="Arial"/>
          <w:bCs/>
          <w:lang w:eastAsia="zh-CN"/>
        </w:rPr>
        <w:t xml:space="preserve"> jeżeli wypowiedzenie następuje wskutek zmiany przez Płatnika zasad finansowania świadczeń uniemożliwiającej Udzielającemu zamówieni</w:t>
      </w:r>
      <w:r w:rsidR="004B04C2">
        <w:rPr>
          <w:rFonts w:ascii="Arial" w:eastAsia="Times New Roman" w:hAnsi="Arial" w:cs="Arial"/>
          <w:bCs/>
          <w:lang w:eastAsia="zh-CN"/>
        </w:rPr>
        <w:t xml:space="preserve">a dotrzymanie warunków Umowy lub </w:t>
      </w:r>
      <w:r w:rsidR="00DD2C45">
        <w:rPr>
          <w:rFonts w:ascii="Arial" w:eastAsia="Times New Roman" w:hAnsi="Arial" w:cs="Arial"/>
          <w:bCs/>
          <w:lang w:eastAsia="zh-CN"/>
        </w:rPr>
        <w:t xml:space="preserve">wskutek </w:t>
      </w:r>
      <w:r w:rsidR="004B04C2">
        <w:rPr>
          <w:rFonts w:ascii="Arial" w:eastAsia="Times New Roman" w:hAnsi="Arial" w:cs="Arial"/>
          <w:bCs/>
          <w:lang w:eastAsia="zh-CN"/>
        </w:rPr>
        <w:t>zmniejszenia ilości zadeklarowanych pacjentów do Miejsko-Gminnej Przychodni w Świeciu.</w:t>
      </w:r>
      <w:r w:rsidRPr="00DE6438">
        <w:rPr>
          <w:rFonts w:ascii="Arial" w:eastAsia="Times New Roman" w:hAnsi="Arial" w:cs="Arial"/>
          <w:bCs/>
          <w:lang w:eastAsia="zh-CN"/>
        </w:rPr>
        <w:t xml:space="preserve">                    </w:t>
      </w:r>
    </w:p>
    <w:p w14:paraId="17623722" w14:textId="77777777" w:rsidR="00DE6438" w:rsidRPr="00DE6438" w:rsidRDefault="00DE6438" w:rsidP="00DE6438">
      <w:pPr>
        <w:pStyle w:val="Akapitzlist"/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2DE9C7F4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23</w:t>
      </w:r>
    </w:p>
    <w:p w14:paraId="7CA8A2BF" w14:textId="77777777"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wypowiedzenia Umowy ze skutkiem natychmiastowym, poza przypadkami wcześniej określonymi, także w przypadku, gdy:</w:t>
      </w:r>
    </w:p>
    <w:p w14:paraId="6C7861AF" w14:textId="77777777"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14:paraId="614870C8" w14:textId="77777777"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przeniósł prawa i obowiązki wynikające z Umowy na osobę trzecią bez uprzedniej, pisemnej zgody Udzielającego zamówienia,</w:t>
      </w:r>
    </w:p>
    <w:p w14:paraId="331B8C63" w14:textId="77777777"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Płatnik świadczeń rozwiązał umowę z Udzielającym Zamówienia,</w:t>
      </w:r>
    </w:p>
    <w:p w14:paraId="42E582BD" w14:textId="77777777"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sposób rażący naruszył postanowienia Umowy.</w:t>
      </w:r>
    </w:p>
    <w:p w14:paraId="79D55F27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09B05AD9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24</w:t>
      </w:r>
    </w:p>
    <w:p w14:paraId="5739E300" w14:textId="77777777" w:rsidR="00DE0D64" w:rsidRDefault="00DE0D64" w:rsidP="00DE0D64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zakresie nieuregulowanym Umową mają zastosowanie m.in. przepisy ustawy z dnia 27 sierpnia 2004r. o świadczeniach opieki zdrowotnej finansowanych ze środków publicznych  ustawy z dnia 15 kwietnia 2011 r. o działalności leczniczej, ustawy  z dnia 5 grudnia 1996 r. o zawodach lekarza i lekarza dentysty  oraz Kodeksu cywilnego  i art. 304 [1] Kodeksu pracy.</w:t>
      </w:r>
    </w:p>
    <w:p w14:paraId="62C65E79" w14:textId="77777777" w:rsidR="00DE0D64" w:rsidRDefault="00DE0D64" w:rsidP="00DE0D64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7A380B08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25</w:t>
      </w:r>
    </w:p>
    <w:p w14:paraId="530C3CAC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Umowę sporządzono w dwóch jednobrzmiących egzemplarzach, po jednym dla każdej ze stron. Załącznik stanowi integralną część Umowy.</w:t>
      </w:r>
    </w:p>
    <w:p w14:paraId="17807B9D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712E371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26</w:t>
      </w:r>
    </w:p>
    <w:p w14:paraId="6AAC42BC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Zmiany Umowy dokonywane są w formie pisemnego aneksu, pod rygorem nieważności.</w:t>
      </w:r>
    </w:p>
    <w:p w14:paraId="6D891A95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FCDC2BC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3B482D5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F0C0BBB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27</w:t>
      </w:r>
    </w:p>
    <w:p w14:paraId="1C2AE36C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Spory powstałe na tle realizacji Umowy rozpatruje Sąd powszechny, właściwy dla siedziby Udzielającego zamówienia.</w:t>
      </w:r>
    </w:p>
    <w:p w14:paraId="34635B96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62BD498E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</w:p>
    <w:p w14:paraId="12BBB20B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5AA0139" w14:textId="63953519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Udzielający zamówienia</w:t>
      </w:r>
    </w:p>
    <w:p w14:paraId="4AE3BAD6" w14:textId="77777777" w:rsidR="0067318C" w:rsidRDefault="0067318C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5FDCE83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4E83329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14:paraId="2AFF6EE2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44D966A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F9030D5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9AE2A6D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99E89A3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2131D97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262E87F" w14:textId="77777777" w:rsidR="00DE6438" w:rsidRDefault="00DE6438" w:rsidP="00DE6438">
      <w:pPr>
        <w:tabs>
          <w:tab w:val="left" w:pos="8232"/>
        </w:tabs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ab/>
      </w:r>
    </w:p>
    <w:p w14:paraId="477E2448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D42B752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37FA47A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2D58E13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5B839C1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78C8C90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5F93613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49C2E7F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6B0B5CC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43B3005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DAE12A5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A0E3430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DF4CCD0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36203F5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023E90EB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54A42B7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CEE3AEC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A577BC6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9344780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5A7DAE9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385D537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0517E24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160F8C7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034D1FF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568E618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4502B57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29B95EE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5D37F76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DCDADF4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6974C8C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56067B4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E776438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054C8D8B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4DEAEC3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DE3618E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EE22E8F" w14:textId="77777777" w:rsidR="0021678F" w:rsidRDefault="0021678F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72261F3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D146730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2C79A51" w14:textId="77777777" w:rsidR="00DE6438" w:rsidRDefault="00DE6438" w:rsidP="00DE643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  <w:t xml:space="preserve">Załącznik nr 1 </w:t>
      </w:r>
    </w:p>
    <w:p w14:paraId="7E77F541" w14:textId="77777777" w:rsidR="00DE6438" w:rsidRDefault="00DE6438" w:rsidP="00DE643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umowy na udzielanie świadczeń zdrowotnych </w:t>
      </w:r>
    </w:p>
    <w:p w14:paraId="5B08CB07" w14:textId="77777777" w:rsidR="00DE6438" w:rsidRDefault="00DE6438" w:rsidP="00DE643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 dnia …………… w rodzaju POZ</w:t>
      </w:r>
    </w:p>
    <w:p w14:paraId="7B61B4AA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6E5CD7E3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AD322A9" w14:textId="77777777"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0E5AFB3" w14:textId="77777777"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Cena i harmonogram świadczeń</w:t>
      </w:r>
    </w:p>
    <w:p w14:paraId="569214B5" w14:textId="77777777" w:rsidR="00DE6438" w:rsidRDefault="00DE6438" w:rsidP="00DE6438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D3143D0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6035729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9337624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6483065" w14:textId="77777777" w:rsidR="00DE6438" w:rsidRDefault="00DE6438" w:rsidP="00DE6438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      </w:t>
      </w:r>
      <w:r>
        <w:rPr>
          <w:rFonts w:ascii="Arial" w:eastAsia="Times New Roman" w:hAnsi="Arial" w:cs="Arial"/>
          <w:b/>
          <w:u w:val="single"/>
          <w:lang w:eastAsia="zh-CN"/>
        </w:rPr>
        <w:t xml:space="preserve">Cena : </w:t>
      </w:r>
    </w:p>
    <w:p w14:paraId="4A75936B" w14:textId="77777777" w:rsidR="00DE6438" w:rsidRDefault="00DE6438" w:rsidP="00DE6438">
      <w:pPr>
        <w:suppressAutoHyphens/>
        <w:spacing w:after="0" w:line="240" w:lineRule="auto"/>
        <w:ind w:left="180"/>
        <w:rPr>
          <w:rFonts w:ascii="Arial" w:eastAsia="Times New Roman" w:hAnsi="Arial" w:cs="Arial"/>
          <w:lang w:eastAsia="zh-CN"/>
        </w:rPr>
      </w:pPr>
    </w:p>
    <w:p w14:paraId="53BB7791" w14:textId="77777777" w:rsidR="00BE098F" w:rsidRDefault="00BE098F" w:rsidP="00BE098F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Przyjmujący zamówienie za jedną godzinę wykonywanych  świadczeń  otrzyma: </w:t>
      </w:r>
    </w:p>
    <w:p w14:paraId="59E6DAFA" w14:textId="077409E6" w:rsidR="00BE098F" w:rsidRDefault="00BE098F" w:rsidP="00BE098F">
      <w:pPr>
        <w:pStyle w:val="Akapitzlist"/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………………………..</w:t>
      </w:r>
      <w:r>
        <w:rPr>
          <w:rFonts w:ascii="Arial" w:eastAsia="Times New Roman" w:hAnsi="Arial" w:cs="Arial"/>
          <w:lang w:eastAsia="zh-CN"/>
        </w:rPr>
        <w:t>, słownie:</w:t>
      </w:r>
      <w:r>
        <w:rPr>
          <w:rFonts w:ascii="Arial" w:eastAsia="Times New Roman" w:hAnsi="Arial" w:cs="Arial"/>
          <w:lang w:eastAsia="zh-CN"/>
        </w:rPr>
        <w:t>………………………………………………………..</w:t>
      </w:r>
    </w:p>
    <w:p w14:paraId="086B98D8" w14:textId="310A27C9" w:rsidR="00BE098F" w:rsidRDefault="00BE098F" w:rsidP="00BE098F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Minimalna ilość godzin miesięczna do realizacji: </w:t>
      </w:r>
      <w:r>
        <w:rPr>
          <w:rFonts w:ascii="Arial" w:eastAsia="Times New Roman" w:hAnsi="Arial" w:cs="Arial"/>
          <w:lang w:eastAsia="zh-CN"/>
        </w:rPr>
        <w:t>……………………………………</w:t>
      </w:r>
    </w:p>
    <w:p w14:paraId="22D338CA" w14:textId="25B56B98" w:rsidR="00BE098F" w:rsidRDefault="00BE098F" w:rsidP="00BE098F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Maksymalna ilość godzin tygodniowa do realizacji: </w:t>
      </w:r>
      <w:r>
        <w:rPr>
          <w:rFonts w:ascii="Arial" w:eastAsia="Times New Roman" w:hAnsi="Arial" w:cs="Arial"/>
          <w:lang w:eastAsia="zh-CN"/>
        </w:rPr>
        <w:t>………………………………..</w:t>
      </w:r>
    </w:p>
    <w:p w14:paraId="1C365834" w14:textId="77777777" w:rsidR="00BE098F" w:rsidRDefault="00BE098F" w:rsidP="00C470D1">
      <w:pPr>
        <w:pStyle w:val="Akapitzlist"/>
        <w:numPr>
          <w:ilvl w:val="0"/>
          <w:numId w:val="23"/>
        </w:numPr>
        <w:suppressAutoHyphens/>
        <w:spacing w:after="0" w:line="360" w:lineRule="auto"/>
        <w:ind w:right="141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Harmonogram i godziny mogą ulec zmianie po wcześniejszych uzgodnieniach, w zależności od potrzeb Zamawiającego na pracę w godzinach popołudniowych. </w:t>
      </w:r>
    </w:p>
    <w:p w14:paraId="6BE28CEB" w14:textId="77777777" w:rsidR="00BE098F" w:rsidRDefault="00BE098F" w:rsidP="00BE098F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Wynagrodzenie, o którym mowa w ust. 1-3 powyżej  wyczerpuje całość zobowiązań finansowych względem  Udzielającego  zamówienie .</w:t>
      </w:r>
    </w:p>
    <w:p w14:paraId="6D44FEE4" w14:textId="77777777" w:rsidR="00BE098F" w:rsidRDefault="00BE098F" w:rsidP="00BE098F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0AF363D9" w14:textId="77777777" w:rsidR="00BE098F" w:rsidRDefault="00BE098F" w:rsidP="00BE098F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61011FF6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033400E1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7D12696A" w14:textId="77777777" w:rsidR="00DE6438" w:rsidRDefault="00DE6438" w:rsidP="00DE6438">
      <w:pPr>
        <w:suppressAutoHyphens/>
        <w:spacing w:after="0" w:line="240" w:lineRule="auto"/>
        <w:ind w:left="72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Harmonogram:</w:t>
      </w:r>
    </w:p>
    <w:p w14:paraId="4662F1C2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</w:p>
    <w:p w14:paraId="5CE17FC2" w14:textId="25E94F23"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Poniedziałek     </w:t>
      </w:r>
      <w:r w:rsidR="0021678F">
        <w:rPr>
          <w:rFonts w:ascii="Arial" w:eastAsia="Times New Roman" w:hAnsi="Arial" w:cs="Arial"/>
          <w:bCs/>
          <w:lang w:eastAsia="zh-CN"/>
        </w:rPr>
        <w:t>……………………</w:t>
      </w:r>
    </w:p>
    <w:p w14:paraId="51EF1EFA" w14:textId="4B9709A1"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wtorek             </w:t>
      </w:r>
      <w:r w:rsidR="0021678F"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Cs/>
          <w:lang w:eastAsia="zh-CN"/>
        </w:rPr>
        <w:t xml:space="preserve"> </w:t>
      </w:r>
      <w:r w:rsidR="0021678F">
        <w:rPr>
          <w:rFonts w:ascii="Arial" w:eastAsia="Times New Roman" w:hAnsi="Arial" w:cs="Arial"/>
          <w:bCs/>
          <w:lang w:eastAsia="zh-CN"/>
        </w:rPr>
        <w:t>……………………</w:t>
      </w:r>
    </w:p>
    <w:p w14:paraId="5D842D11" w14:textId="64EC9479"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Środa                </w:t>
      </w:r>
      <w:r w:rsidR="0021678F">
        <w:rPr>
          <w:rFonts w:ascii="Arial" w:eastAsia="Times New Roman" w:hAnsi="Arial" w:cs="Arial"/>
          <w:bCs/>
          <w:lang w:eastAsia="zh-CN"/>
        </w:rPr>
        <w:t>……………………</w:t>
      </w:r>
    </w:p>
    <w:p w14:paraId="32C1D39F" w14:textId="45D4CF28"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Czwartek           </w:t>
      </w:r>
      <w:r w:rsidR="0021678F">
        <w:rPr>
          <w:rFonts w:ascii="Arial" w:eastAsia="Times New Roman" w:hAnsi="Arial" w:cs="Arial"/>
          <w:bCs/>
          <w:lang w:eastAsia="zh-CN"/>
        </w:rPr>
        <w:t>……………….…..</w:t>
      </w:r>
    </w:p>
    <w:p w14:paraId="50E04A8F" w14:textId="6267DEA2"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Piątek                </w:t>
      </w:r>
      <w:r w:rsidR="0021678F">
        <w:rPr>
          <w:rFonts w:ascii="Arial" w:eastAsia="Times New Roman" w:hAnsi="Arial" w:cs="Arial"/>
          <w:bCs/>
          <w:lang w:eastAsia="zh-CN"/>
        </w:rPr>
        <w:t>…………………...</w:t>
      </w:r>
    </w:p>
    <w:p w14:paraId="47993AF2" w14:textId="77777777"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5C773E70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5A3376F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1929AFB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59DD697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33E2057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16BA05D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14:paraId="216D0D9E" w14:textId="77777777" w:rsidR="0021678F" w:rsidRDefault="0021678F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78F40C2A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583952D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14:paraId="63FECB2B" w14:textId="77777777" w:rsidR="00315889" w:rsidRDefault="00315889"/>
    <w:sectPr w:rsidR="00315889" w:rsidSect="008409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B5FFC" w14:textId="77777777" w:rsidR="00DE6438" w:rsidRDefault="00DE6438" w:rsidP="00DE6438">
      <w:pPr>
        <w:spacing w:after="0" w:line="240" w:lineRule="auto"/>
      </w:pPr>
      <w:r>
        <w:separator/>
      </w:r>
    </w:p>
  </w:endnote>
  <w:endnote w:type="continuationSeparator" w:id="0">
    <w:p w14:paraId="4FAD4BF6" w14:textId="77777777" w:rsidR="00DE6438" w:rsidRDefault="00DE6438" w:rsidP="00DE6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3A339" w14:textId="77777777" w:rsidR="00C470D1" w:rsidRDefault="00C470D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95D1A" w14:textId="0B88B14E" w:rsidR="00DE6438" w:rsidRDefault="00DE6438">
    <w:pPr>
      <w:pStyle w:val="Stopka"/>
      <w:jc w:val="right"/>
    </w:pPr>
  </w:p>
  <w:p w14:paraId="31D59134" w14:textId="77777777" w:rsidR="00DE6438" w:rsidRDefault="00DE643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788F8" w14:textId="77777777" w:rsidR="00C470D1" w:rsidRDefault="00C470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51912" w14:textId="77777777" w:rsidR="00DE6438" w:rsidRDefault="00DE6438" w:rsidP="00DE6438">
      <w:pPr>
        <w:spacing w:after="0" w:line="240" w:lineRule="auto"/>
      </w:pPr>
      <w:r>
        <w:separator/>
      </w:r>
    </w:p>
  </w:footnote>
  <w:footnote w:type="continuationSeparator" w:id="0">
    <w:p w14:paraId="44EF8A34" w14:textId="77777777" w:rsidR="00DE6438" w:rsidRDefault="00DE6438" w:rsidP="00DE6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E614F" w14:textId="0DDCFA1D" w:rsidR="00C470D1" w:rsidRDefault="00C470D1">
    <w:pPr>
      <w:pStyle w:val="Nagwek"/>
    </w:pPr>
    <w:r>
      <w:rPr>
        <w:noProof/>
      </w:rPr>
      <w:pict w14:anchorId="6627546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8828719" o:spid="_x0000_s2051" type="#_x0000_t136" style="position:absolute;margin-left:0;margin-top:0;width:511.6pt;height:127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 UMOWY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38D7C" w14:textId="3F773B8F" w:rsidR="00C470D1" w:rsidRDefault="00C470D1">
    <w:pPr>
      <w:pStyle w:val="Nagwek"/>
    </w:pPr>
    <w:r>
      <w:rPr>
        <w:noProof/>
      </w:rPr>
      <w:pict w14:anchorId="668CB7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8828720" o:spid="_x0000_s2052" type="#_x0000_t136" style="position:absolute;margin-left:0;margin-top:0;width:511.6pt;height:127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 UMOWY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1C36B" w14:textId="7E0D241B" w:rsidR="00C470D1" w:rsidRDefault="00C470D1">
    <w:pPr>
      <w:pStyle w:val="Nagwek"/>
    </w:pPr>
    <w:r>
      <w:rPr>
        <w:noProof/>
      </w:rPr>
      <w:pict w14:anchorId="1F403A6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8828718" o:spid="_x0000_s2050" type="#_x0000_t136" style="position:absolute;margin-left:0;margin-top:0;width:511.6pt;height:127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 UMOWY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multilevel"/>
    <w:tmpl w:val="00000008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0000009"/>
    <w:multiLevelType w:val="multilevel"/>
    <w:tmpl w:val="00000009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2" w15:restartNumberingAfterBreak="0">
    <w:nsid w:val="0000000A"/>
    <w:multiLevelType w:val="multilevel"/>
    <w:tmpl w:val="0000000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B"/>
    <w:multiLevelType w:val="multilevel"/>
    <w:tmpl w:val="0000000B"/>
    <w:name w:val="WW8Num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C"/>
    <w:multiLevelType w:val="multilevel"/>
    <w:tmpl w:val="0000000C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D"/>
    <w:multiLevelType w:val="multilevel"/>
    <w:tmpl w:val="0000000D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E"/>
    <w:multiLevelType w:val="multilevel"/>
    <w:tmpl w:val="0000000E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F"/>
    <w:multiLevelType w:val="multilevel"/>
    <w:tmpl w:val="0000000F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1"/>
    <w:multiLevelType w:val="multilevel"/>
    <w:tmpl w:val="00000011"/>
    <w:name w:val="WW8Num4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2"/>
    <w:multiLevelType w:val="multilevel"/>
    <w:tmpl w:val="00000012"/>
    <w:name w:val="WW8Num4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13"/>
    <w:multiLevelType w:val="multilevel"/>
    <w:tmpl w:val="00000013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2"/>
        <w:szCs w:val="22"/>
        <w:u w:val="none"/>
        <w:effect w:val="none"/>
        <w:vertAlign w:val="baseline"/>
        <w:specVanish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00000014"/>
    <w:multiLevelType w:val="multilevel"/>
    <w:tmpl w:val="00000014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5"/>
    <w:multiLevelType w:val="multilevel"/>
    <w:tmpl w:val="00000015"/>
    <w:name w:val="WW8Num4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00000016"/>
    <w:multiLevelType w:val="multilevel"/>
    <w:tmpl w:val="00000016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7F15DD3"/>
    <w:multiLevelType w:val="hybridMultilevel"/>
    <w:tmpl w:val="9F8E7B62"/>
    <w:lvl w:ilvl="0" w:tplc="BA9C6A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E70B9B"/>
    <w:multiLevelType w:val="hybridMultilevel"/>
    <w:tmpl w:val="0464ACB6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4A2402"/>
    <w:multiLevelType w:val="hybridMultilevel"/>
    <w:tmpl w:val="40B4B1EE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0E7B34"/>
    <w:multiLevelType w:val="hybridMultilevel"/>
    <w:tmpl w:val="970662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39F1EEB"/>
    <w:multiLevelType w:val="hybridMultilevel"/>
    <w:tmpl w:val="8F345C9A"/>
    <w:lvl w:ilvl="0" w:tplc="0415000F">
      <w:start w:val="1"/>
      <w:numFmt w:val="decimal"/>
      <w:lvlText w:val="%1."/>
      <w:lvlJc w:val="left"/>
      <w:pPr>
        <w:ind w:left="6173" w:hanging="360"/>
      </w:pPr>
    </w:lvl>
    <w:lvl w:ilvl="1" w:tplc="04150019">
      <w:start w:val="1"/>
      <w:numFmt w:val="lowerLetter"/>
      <w:lvlText w:val="%2."/>
      <w:lvlJc w:val="left"/>
      <w:pPr>
        <w:ind w:left="6893" w:hanging="360"/>
      </w:pPr>
    </w:lvl>
    <w:lvl w:ilvl="2" w:tplc="0415001B">
      <w:start w:val="1"/>
      <w:numFmt w:val="lowerRoman"/>
      <w:lvlText w:val="%3."/>
      <w:lvlJc w:val="right"/>
      <w:pPr>
        <w:ind w:left="7613" w:hanging="180"/>
      </w:pPr>
    </w:lvl>
    <w:lvl w:ilvl="3" w:tplc="0415000F">
      <w:start w:val="1"/>
      <w:numFmt w:val="decimal"/>
      <w:lvlText w:val="%4."/>
      <w:lvlJc w:val="left"/>
      <w:pPr>
        <w:ind w:left="8333" w:hanging="360"/>
      </w:pPr>
    </w:lvl>
    <w:lvl w:ilvl="4" w:tplc="04150019">
      <w:start w:val="1"/>
      <w:numFmt w:val="lowerLetter"/>
      <w:lvlText w:val="%5."/>
      <w:lvlJc w:val="left"/>
      <w:pPr>
        <w:ind w:left="9053" w:hanging="360"/>
      </w:pPr>
    </w:lvl>
    <w:lvl w:ilvl="5" w:tplc="0415001B">
      <w:start w:val="1"/>
      <w:numFmt w:val="lowerRoman"/>
      <w:lvlText w:val="%6."/>
      <w:lvlJc w:val="right"/>
      <w:pPr>
        <w:ind w:left="9773" w:hanging="180"/>
      </w:pPr>
    </w:lvl>
    <w:lvl w:ilvl="6" w:tplc="0415000F">
      <w:start w:val="1"/>
      <w:numFmt w:val="decimal"/>
      <w:lvlText w:val="%7."/>
      <w:lvlJc w:val="left"/>
      <w:pPr>
        <w:ind w:left="10493" w:hanging="360"/>
      </w:pPr>
    </w:lvl>
    <w:lvl w:ilvl="7" w:tplc="04150019">
      <w:start w:val="1"/>
      <w:numFmt w:val="lowerLetter"/>
      <w:lvlText w:val="%8."/>
      <w:lvlJc w:val="left"/>
      <w:pPr>
        <w:ind w:left="11213" w:hanging="360"/>
      </w:pPr>
    </w:lvl>
    <w:lvl w:ilvl="8" w:tplc="0415001B">
      <w:start w:val="1"/>
      <w:numFmt w:val="lowerRoman"/>
      <w:lvlText w:val="%9."/>
      <w:lvlJc w:val="right"/>
      <w:pPr>
        <w:ind w:left="11933" w:hanging="180"/>
      </w:pPr>
    </w:lvl>
  </w:abstractNum>
  <w:abstractNum w:abstractNumId="19" w15:restartNumberingAfterBreak="0">
    <w:nsid w:val="4A294194"/>
    <w:multiLevelType w:val="hybridMultilevel"/>
    <w:tmpl w:val="DDA0E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D51A7C"/>
    <w:multiLevelType w:val="hybridMultilevel"/>
    <w:tmpl w:val="6E3A23E0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325796"/>
    <w:multiLevelType w:val="hybridMultilevel"/>
    <w:tmpl w:val="9F38D6FE"/>
    <w:lvl w:ilvl="0" w:tplc="5328AC9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5A5C95"/>
    <w:multiLevelType w:val="hybridMultilevel"/>
    <w:tmpl w:val="63342052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A82C6C"/>
    <w:multiLevelType w:val="hybridMultilevel"/>
    <w:tmpl w:val="C130FB00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9353368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82066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19463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43298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2736830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149295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9107719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58417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30392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78903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761600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113674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613427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734015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07489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309288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195667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4855057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473937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576255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252700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527871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499842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1614238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2B7F"/>
    <w:rsid w:val="00173395"/>
    <w:rsid w:val="0021678F"/>
    <w:rsid w:val="002206E3"/>
    <w:rsid w:val="00315889"/>
    <w:rsid w:val="00342B7F"/>
    <w:rsid w:val="004B04C2"/>
    <w:rsid w:val="0067318C"/>
    <w:rsid w:val="0072473C"/>
    <w:rsid w:val="0084095F"/>
    <w:rsid w:val="00BE098F"/>
    <w:rsid w:val="00C470D1"/>
    <w:rsid w:val="00CF2740"/>
    <w:rsid w:val="00DD2C45"/>
    <w:rsid w:val="00DE0D64"/>
    <w:rsid w:val="00DE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53E20E48"/>
  <w15:docId w15:val="{68EBC493-26E0-44B8-BA5C-D1F270227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64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DE643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DE64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E643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E6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6438"/>
  </w:style>
  <w:style w:type="paragraph" w:styleId="Stopka">
    <w:name w:val="footer"/>
    <w:basedOn w:val="Normalny"/>
    <w:link w:val="StopkaZnak"/>
    <w:uiPriority w:val="99"/>
    <w:unhideWhenUsed/>
    <w:rsid w:val="00DE6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6438"/>
  </w:style>
  <w:style w:type="paragraph" w:styleId="Tekstdymka">
    <w:name w:val="Balloon Text"/>
    <w:basedOn w:val="Normalny"/>
    <w:link w:val="TekstdymkaZnak"/>
    <w:uiPriority w:val="99"/>
    <w:semiHidden/>
    <w:unhideWhenUsed/>
    <w:rsid w:val="00DE6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64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AA865-37E8-4D03-95E0-3B7867378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8</Pages>
  <Words>2733</Words>
  <Characters>16398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7</cp:revision>
  <cp:lastPrinted>2023-07-28T09:48:00Z</cp:lastPrinted>
  <dcterms:created xsi:type="dcterms:W3CDTF">2021-04-29T07:06:00Z</dcterms:created>
  <dcterms:modified xsi:type="dcterms:W3CDTF">2023-07-28T10:08:00Z</dcterms:modified>
</cp:coreProperties>
</file>