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F1117" w14:textId="77777777" w:rsidR="00482417" w:rsidRPr="00482417" w:rsidRDefault="00482417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>Załącznik Nr 3</w:t>
      </w:r>
    </w:p>
    <w:p w14:paraId="559F6856" w14:textId="69963C50" w:rsidR="00482417" w:rsidRPr="00482417" w:rsidRDefault="00482417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d</w:t>
      </w:r>
      <w:r w:rsidR="00B51ED1"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o </w:t>
      </w:r>
      <w:proofErr w:type="spellStart"/>
      <w:r w:rsidR="00B51ED1">
        <w:rPr>
          <w:rFonts w:ascii="Arial" w:eastAsia="Times New Roman" w:hAnsi="Arial" w:cs="Arial"/>
          <w:b/>
          <w:sz w:val="18"/>
          <w:szCs w:val="18"/>
          <w:lang w:eastAsia="zh-CN"/>
        </w:rPr>
        <w:t>SzWKO</w:t>
      </w:r>
      <w:proofErr w:type="spellEnd"/>
      <w:r w:rsidR="00B51ED1">
        <w:rPr>
          <w:rFonts w:ascii="Arial" w:eastAsia="Times New Roman" w:hAnsi="Arial" w:cs="Arial"/>
          <w:b/>
          <w:sz w:val="18"/>
          <w:szCs w:val="18"/>
          <w:lang w:eastAsia="zh-CN"/>
        </w:rPr>
        <w:t>/202</w:t>
      </w:r>
      <w:r w:rsidR="00FC6443">
        <w:rPr>
          <w:rFonts w:ascii="Arial" w:eastAsia="Times New Roman" w:hAnsi="Arial" w:cs="Arial"/>
          <w:b/>
          <w:sz w:val="18"/>
          <w:szCs w:val="18"/>
          <w:lang w:eastAsia="zh-CN"/>
        </w:rPr>
        <w:t>3</w:t>
      </w:r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>r.</w:t>
      </w:r>
    </w:p>
    <w:p w14:paraId="5F7281EF" w14:textId="77777777" w:rsidR="00482417" w:rsidRDefault="00482417" w:rsidP="00482417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</w:p>
    <w:p w14:paraId="46EF8DBB" w14:textId="77777777" w:rsidR="00E142A2" w:rsidRDefault="00482417" w:rsidP="00482417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WZÓR UMOWY </w:t>
      </w:r>
    </w:p>
    <w:p w14:paraId="6F1D2BF4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4D2C147E" w14:textId="1DBFD9C1" w:rsidR="00E142A2" w:rsidRDefault="00E142A2" w:rsidP="00E142A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 w:rsidR="00712B60">
        <w:rPr>
          <w:rFonts w:ascii="Arial" w:eastAsia="Times New Roman" w:hAnsi="Arial" w:cs="Arial"/>
          <w:b/>
          <w:sz w:val="24"/>
          <w:szCs w:val="24"/>
          <w:lang w:eastAsia="zh-CN"/>
        </w:rPr>
        <w:t>Nr ………./POZ/202</w:t>
      </w:r>
      <w:r w:rsidR="00FF6EEC">
        <w:rPr>
          <w:rFonts w:ascii="Arial" w:eastAsia="Times New Roman" w:hAnsi="Arial" w:cs="Arial"/>
          <w:b/>
          <w:sz w:val="24"/>
          <w:szCs w:val="24"/>
          <w:lang w:eastAsia="zh-CN"/>
        </w:rPr>
        <w:t>4</w:t>
      </w:r>
      <w:r w:rsidR="00712B60">
        <w:rPr>
          <w:rFonts w:ascii="Arial" w:eastAsia="Times New Roman" w:hAnsi="Arial" w:cs="Arial"/>
          <w:b/>
          <w:sz w:val="24"/>
          <w:szCs w:val="24"/>
          <w:lang w:eastAsia="zh-CN"/>
        </w:rPr>
        <w:t>-202</w:t>
      </w:r>
      <w:r w:rsidR="00FF6EEC">
        <w:rPr>
          <w:rFonts w:ascii="Arial" w:eastAsia="Times New Roman" w:hAnsi="Arial" w:cs="Arial"/>
          <w:b/>
          <w:sz w:val="24"/>
          <w:szCs w:val="24"/>
          <w:lang w:eastAsia="zh-CN"/>
        </w:rPr>
        <w:t>6</w:t>
      </w:r>
    </w:p>
    <w:p w14:paraId="2F1B127F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3CA15B1E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15316498" w14:textId="77777777" w:rsidR="00E142A2" w:rsidRDefault="00E142A2" w:rsidP="00E142A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14:paraId="22ECD4C4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14:paraId="72AB29DC" w14:textId="77777777" w:rsidR="009D774C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pomiędzy</w:t>
      </w:r>
      <w:r>
        <w:rPr>
          <w:rFonts w:ascii="Arial" w:eastAsia="Times New Roman" w:hAnsi="Arial" w:cs="Arial"/>
          <w:i/>
          <w:sz w:val="24"/>
          <w:szCs w:val="24"/>
          <w:lang w:eastAsia="zh-CN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zh-CN"/>
        </w:rPr>
        <w:t>Miejsko-Gminną Przychodnią w Świeciu przy ulicy Wojska Polskiego pod numerem 80 w Świeciu,</w:t>
      </w:r>
      <w:r w:rsidR="009D774C" w:rsidRPr="009D774C">
        <w:rPr>
          <w:rFonts w:ascii="Arial" w:eastAsia="Times New Roman" w:hAnsi="Arial" w:cs="Arial"/>
          <w:lang w:eastAsia="zh-CN"/>
        </w:rPr>
        <w:t xml:space="preserve"> </w:t>
      </w:r>
      <w:r w:rsidR="009D774C">
        <w:rPr>
          <w:rFonts w:ascii="Arial" w:eastAsia="Times New Roman" w:hAnsi="Arial" w:cs="Arial"/>
          <w:lang w:eastAsia="zh-CN"/>
        </w:rPr>
        <w:t xml:space="preserve">zwaną dalej </w:t>
      </w:r>
      <w:r w:rsidR="009D774C">
        <w:rPr>
          <w:rFonts w:ascii="Arial" w:eastAsia="Times New Roman" w:hAnsi="Arial" w:cs="Arial"/>
          <w:b/>
          <w:lang w:eastAsia="zh-CN"/>
        </w:rPr>
        <w:t>Udzielającym zamówienia,</w:t>
      </w:r>
    </w:p>
    <w:p w14:paraId="2B71C1C7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reprezentowaną przez:</w:t>
      </w:r>
    </w:p>
    <w:p w14:paraId="4623B5A7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14:paraId="62FC90A5" w14:textId="77777777" w:rsidR="009D774C" w:rsidRDefault="009D774C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</w:t>
      </w:r>
    </w:p>
    <w:p w14:paraId="0E460700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Lek. med.  </w:t>
      </w:r>
      <w:r w:rsidRPr="009D774C">
        <w:rPr>
          <w:rFonts w:ascii="Arial" w:eastAsia="Times New Roman" w:hAnsi="Arial" w:cs="Arial"/>
          <w:lang w:eastAsia="zh-CN"/>
        </w:rPr>
        <w:t>………………………………….</w:t>
      </w:r>
      <w:r>
        <w:rPr>
          <w:rFonts w:ascii="Arial" w:eastAsia="Times New Roman" w:hAnsi="Arial" w:cs="Arial"/>
          <w:b/>
          <w:lang w:eastAsia="zh-CN"/>
        </w:rPr>
        <w:t>.</w:t>
      </w:r>
    </w:p>
    <w:p w14:paraId="2F87448C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adres</w:t>
      </w:r>
      <w:r>
        <w:rPr>
          <w:rFonts w:ascii="Arial" w:eastAsia="Times New Roman" w:hAnsi="Arial" w:cs="Arial"/>
          <w:b/>
          <w:lang w:eastAsia="zh-CN"/>
        </w:rPr>
        <w:t xml:space="preserve"> :</w:t>
      </w:r>
      <w:r w:rsidRPr="009D774C">
        <w:rPr>
          <w:rFonts w:ascii="Arial" w:eastAsia="Times New Roman" w:hAnsi="Arial" w:cs="Arial"/>
          <w:lang w:eastAsia="zh-CN"/>
        </w:rPr>
        <w:t>…………………………</w:t>
      </w:r>
      <w:r>
        <w:rPr>
          <w:rFonts w:ascii="Arial" w:eastAsia="Times New Roman" w:hAnsi="Arial" w:cs="Arial"/>
          <w:b/>
          <w:lang w:eastAsia="zh-CN"/>
        </w:rPr>
        <w:t xml:space="preserve">, </w:t>
      </w:r>
      <w:r>
        <w:rPr>
          <w:rFonts w:ascii="Arial" w:eastAsia="Times New Roman" w:hAnsi="Arial" w:cs="Arial"/>
          <w:lang w:eastAsia="zh-CN"/>
        </w:rPr>
        <w:t>wpisanym do  rejestru podmiotów wykonujących d</w:t>
      </w:r>
      <w:r w:rsidR="00FA381A">
        <w:rPr>
          <w:rFonts w:ascii="Arial" w:eastAsia="Times New Roman" w:hAnsi="Arial" w:cs="Arial"/>
          <w:lang w:eastAsia="zh-CN"/>
        </w:rPr>
        <w:t>ziałalność leczniczą..................................izby lekarskiej w ...............................</w:t>
      </w:r>
      <w:r>
        <w:rPr>
          <w:rFonts w:ascii="Arial" w:eastAsia="Times New Roman" w:hAnsi="Arial" w:cs="Arial"/>
          <w:lang w:eastAsia="zh-CN"/>
        </w:rPr>
        <w:t xml:space="preserve"> pod numerem rejestru ………………………………………….</w:t>
      </w:r>
    </w:p>
    <w:p w14:paraId="735D7584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zwanym/-ą dalej</w:t>
      </w:r>
      <w:r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14:paraId="63722DC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E54248F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</w:p>
    <w:p w14:paraId="6D0B4AED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B2AC16F" w14:textId="39848D66" w:rsidR="00FF6EEC" w:rsidRDefault="00ED33B1" w:rsidP="00FF6EE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         </w:t>
      </w:r>
      <w:r w:rsidR="00FF6EEC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Strony oświadczają, że  w wyniku konkursu ofert na udzielanie świadczeń zdrowotnych w zakresie podstawowej opieki zdrowotnej przeprowadzonego </w:t>
      </w:r>
      <w:r w:rsidR="00FF6EE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26 i art. 27 ustawy z dnia 15 kwietnia 2011 r. o działalności leczniczej </w:t>
      </w:r>
      <w:r w:rsidR="00FF6EEC">
        <w:rPr>
          <w:rFonts w:ascii="Times New Roman" w:hAnsi="Times New Roman" w:cs="Times New Roman"/>
          <w:sz w:val="20"/>
          <w:szCs w:val="20"/>
        </w:rPr>
        <w:t xml:space="preserve">(Dz. U. z 2023 r., poz. 991) </w:t>
      </w:r>
      <w:r w:rsidR="00FF6EE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 w:rsidR="00FF6EEC">
        <w:rPr>
          <w:rFonts w:ascii="Times New Roman" w:hAnsi="Times New Roman" w:cs="Times New Roman"/>
          <w:sz w:val="20"/>
          <w:szCs w:val="20"/>
        </w:rPr>
        <w:t xml:space="preserve">(tekst jedn. Dz. U. 2022r, poz. 2561) </w:t>
      </w:r>
      <w:r w:rsidR="00FF6EE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przepisów Kodeksu Cywilnego </w:t>
      </w:r>
      <w:r w:rsidR="00FF6EEC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oraz w oparciu o protokół komisji konkursowej z dnia………………. zostaje zawarta umowa na warunkach określonych w dalszych postanowieniach</w:t>
      </w:r>
      <w:r w:rsidR="00FF6EEC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;</w:t>
      </w:r>
    </w:p>
    <w:p w14:paraId="636A7FF0" w14:textId="77777777" w:rsidR="00FF6EEC" w:rsidRDefault="00FF6EEC" w:rsidP="00FF6EEC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0DD91397" w14:textId="1FE65C2A" w:rsidR="00E142A2" w:rsidRDefault="00E142A2" w:rsidP="00FF6EEC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14:paraId="5BD1522F" w14:textId="77777777" w:rsidR="00E142A2" w:rsidRDefault="00E142A2" w:rsidP="00E142A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084AB61C" w14:textId="77777777" w:rsidR="00E142A2" w:rsidRDefault="00E142A2" w:rsidP="00E142A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35390C44" w14:textId="77777777" w:rsidR="00E142A2" w:rsidRDefault="00E142A2" w:rsidP="00E142A2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68985A1A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37C589A3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14:paraId="303E0529" w14:textId="77777777"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>o których mowa w § 1</w:t>
      </w:r>
      <w:r w:rsidR="009D774C">
        <w:rPr>
          <w:rFonts w:ascii="Arial" w:eastAsia="Times New Roman" w:hAnsi="Arial" w:cs="Arial"/>
          <w:bCs/>
          <w:lang w:eastAsia="zh-CN"/>
        </w:rPr>
        <w:t xml:space="preserve"> ust.1</w:t>
      </w:r>
      <w:r>
        <w:rPr>
          <w:rFonts w:ascii="Arial" w:eastAsia="Times New Roman" w:hAnsi="Arial" w:cs="Arial"/>
          <w:bCs/>
          <w:lang w:eastAsia="zh-CN"/>
        </w:rPr>
        <w:t xml:space="preserve">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5658D2A8" w14:textId="77777777"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14:paraId="28964BED" w14:textId="77777777"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</w:t>
      </w:r>
      <w:r>
        <w:rPr>
          <w:rFonts w:ascii="Arial" w:eastAsia="Times New Roman" w:hAnsi="Arial" w:cs="Arial"/>
          <w:bCs/>
          <w:lang w:eastAsia="zh-CN"/>
        </w:rPr>
        <w:lastRenderedPageBreak/>
        <w:t xml:space="preserve">mowa w § 1 </w:t>
      </w:r>
      <w:r w:rsidR="009D774C">
        <w:rPr>
          <w:rFonts w:ascii="Arial" w:eastAsia="Times New Roman" w:hAnsi="Arial" w:cs="Arial"/>
          <w:bCs/>
          <w:lang w:eastAsia="zh-CN"/>
        </w:rPr>
        <w:t xml:space="preserve">ust.1 </w:t>
      </w:r>
      <w:r>
        <w:rPr>
          <w:rFonts w:ascii="Arial" w:eastAsia="Times New Roman" w:hAnsi="Arial" w:cs="Arial"/>
          <w:bCs/>
          <w:lang w:eastAsia="zh-CN"/>
        </w:rPr>
        <w:t>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</w:t>
      </w:r>
      <w:r w:rsidR="009D774C">
        <w:rPr>
          <w:rFonts w:ascii="Arial" w:eastAsia="Times New Roman" w:hAnsi="Arial" w:cs="Arial"/>
          <w:bCs/>
          <w:lang w:eastAsia="zh-CN"/>
        </w:rPr>
        <w:t>,</w:t>
      </w:r>
      <w:r>
        <w:rPr>
          <w:rFonts w:ascii="Arial" w:eastAsia="Times New Roman" w:hAnsi="Arial" w:cs="Arial"/>
          <w:bCs/>
          <w:lang w:eastAsia="zh-CN"/>
        </w:rPr>
        <w:t xml:space="preserve"> o którym mowa w zdaniu poprzednim.</w:t>
      </w:r>
    </w:p>
    <w:p w14:paraId="28EB9539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0C8622D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14:paraId="526B5A92" w14:textId="77777777" w:rsidR="00E142A2" w:rsidRDefault="00E142A2" w:rsidP="00E142A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14:paraId="7B7E878D" w14:textId="77777777" w:rsidR="00E142A2" w:rsidRDefault="00E142A2" w:rsidP="00E142A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14:paraId="4023175F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D4467C3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14:paraId="644D6BEB" w14:textId="77777777" w:rsidR="00E142A2" w:rsidRDefault="00E142A2" w:rsidP="00E142A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09320C89" w14:textId="77777777" w:rsidR="00E142A2" w:rsidRDefault="00E142A2" w:rsidP="00E142A2">
      <w:pPr>
        <w:pStyle w:val="Akapitzlist"/>
        <w:numPr>
          <w:ilvl w:val="0"/>
          <w:numId w:val="26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6017A867" w14:textId="77777777" w:rsidR="00E142A2" w:rsidRDefault="00E142A2" w:rsidP="00E142A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14:paraId="06A45FF2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B01894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14:paraId="34FD2644" w14:textId="77777777" w:rsidR="00E142A2" w:rsidRDefault="00E142A2" w:rsidP="00E142A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14:paraId="6EB1C9B4" w14:textId="77777777" w:rsidR="00E142A2" w:rsidRDefault="00E142A2" w:rsidP="00E142A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14:paraId="3593F7C7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08954AAA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14:paraId="625E062A" w14:textId="77777777"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4C1F721E" w14:textId="77777777"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6D69C236" w14:textId="77777777"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0D4C7F3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ABA171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14:paraId="60155FBE" w14:textId="77777777" w:rsidR="00E142A2" w:rsidRDefault="00E142A2" w:rsidP="00E142A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2F06DC4F" w14:textId="77777777" w:rsidR="00E142A2" w:rsidRDefault="00E142A2" w:rsidP="00E142A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353E85D6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AA132FE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52E025A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11D2CDB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8</w:t>
      </w:r>
    </w:p>
    <w:p w14:paraId="374EB88F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620B081C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C4302E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14:paraId="11D3EF07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0A85AA7A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4E9B002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14:paraId="54122494" w14:textId="77777777" w:rsidR="00E142A2" w:rsidRDefault="00E142A2" w:rsidP="009C0E89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5712122A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B4FAB46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14:paraId="6A6A8A59" w14:textId="77777777" w:rsidR="00E142A2" w:rsidRDefault="00E142A2" w:rsidP="00E142A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14:paraId="144A6428" w14:textId="77777777" w:rsidR="00E142A2" w:rsidRDefault="00E142A2" w:rsidP="00E142A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04F1149F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2FB0D32E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14:paraId="2DA26720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4A5B012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049114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14:paraId="2E28F39D" w14:textId="77777777"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74169C8F" w14:textId="77777777"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22810194" w14:textId="77777777"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14:paraId="4A264655" w14:textId="77777777"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14:paraId="3965143B" w14:textId="77777777"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14:paraId="75C5DDBE" w14:textId="77777777"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14:paraId="42D8B8B6" w14:textId="77777777"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0F32ED2B" w14:textId="77777777"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FC1564D" w14:textId="77777777"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7188CFC" w14:textId="77777777"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73E55E2F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15B2B95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14</w:t>
      </w:r>
    </w:p>
    <w:p w14:paraId="61A3CC5E" w14:textId="77777777" w:rsidR="0072647E" w:rsidRDefault="0072647E" w:rsidP="0072647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Strony zobowiązują się do zachowania w tajemnicy wszelkich informacji, o których powzięły wiadomość przy realizacji postanowień Umowy i które stanowią tajemnicę w rozumieniu art. 11 ust. 2 ustawy z dnia 16 kwietnia 1993 r. o zwalczaniu nieuczciwej konkurencji, </w:t>
      </w:r>
      <w:r w:rsidR="00286B3D">
        <w:rPr>
          <w:rFonts w:ascii="Arial" w:hAnsi="Arial" w:cs="Arial"/>
          <w:sz w:val="22"/>
          <w:szCs w:val="22"/>
        </w:rPr>
        <w:t>(Dz. U. z 2022r. poz. 1233</w:t>
      </w:r>
      <w:r>
        <w:rPr>
          <w:rFonts w:ascii="Arial" w:hAnsi="Arial" w:cs="Arial"/>
          <w:sz w:val="22"/>
          <w:szCs w:val="22"/>
        </w:rPr>
        <w:t>)</w:t>
      </w:r>
      <w:r w:rsidR="00286B3D">
        <w:rPr>
          <w:rFonts w:ascii="Arial" w:hAnsi="Arial" w:cs="Arial"/>
          <w:sz w:val="22"/>
          <w:szCs w:val="22"/>
        </w:rPr>
        <w:t>.</w:t>
      </w:r>
    </w:p>
    <w:p w14:paraId="63E418C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0984478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14:paraId="2C877AD3" w14:textId="77777777" w:rsidR="0072647E" w:rsidRDefault="0072647E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47FB236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11E4BF5A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14:paraId="0F8D8B3B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14:paraId="44231E5D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1250BE03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3E9645F7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606FC82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14:paraId="7511D0A7" w14:textId="77777777"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14:paraId="477E972B" w14:textId="77777777"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14:paraId="5E7A3A3D" w14:textId="77777777"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14:paraId="12192C66" w14:textId="77777777" w:rsidR="00E142A2" w:rsidRPr="009D774C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14:paraId="6AC910A8" w14:textId="77777777" w:rsidR="009D774C" w:rsidRDefault="009D774C" w:rsidP="009D774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3E90E170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14:paraId="57254873" w14:textId="77777777" w:rsidR="009D774C" w:rsidRDefault="00E142A2" w:rsidP="009D774C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</w:t>
      </w:r>
      <w:r w:rsidR="009D774C" w:rsidRPr="009D774C">
        <w:rPr>
          <w:rFonts w:ascii="Arial" w:eastAsia="Times New Roman" w:hAnsi="Arial" w:cs="Arial"/>
          <w:bCs/>
          <w:lang w:eastAsia="zh-CN"/>
        </w:rPr>
        <w:t xml:space="preserve"> </w:t>
      </w:r>
      <w:r w:rsidR="009D774C">
        <w:rPr>
          <w:rFonts w:ascii="Arial" w:eastAsia="Times New Roman" w:hAnsi="Arial" w:cs="Arial"/>
          <w:bCs/>
          <w:lang w:eastAsia="zh-CN"/>
        </w:rPr>
        <w:t>Przyjmujący zamówienie jest zobowiązany przystąpić do wykonywania świadczeń zdrowotnych niezwłocznie po ustaniu przyczyn, o których mowa w zdaniu poprzednim.</w:t>
      </w:r>
    </w:p>
    <w:p w14:paraId="4C59378C" w14:textId="77777777" w:rsidR="00E142A2" w:rsidRDefault="00E142A2" w:rsidP="00E142A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15B4D28C" w14:textId="77777777" w:rsidR="00E142A2" w:rsidRDefault="00E142A2" w:rsidP="00E142A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</w:t>
      </w:r>
      <w:r w:rsidR="009D774C">
        <w:rPr>
          <w:rFonts w:ascii="Arial" w:eastAsia="Times New Roman" w:hAnsi="Arial" w:cs="Arial"/>
          <w:bCs/>
          <w:lang w:eastAsia="zh-CN"/>
        </w:rPr>
        <w:t>wiązku określonego w § 17 ust. 1 zdanie drugie lub ust. 2</w:t>
      </w:r>
      <w:r>
        <w:rPr>
          <w:rFonts w:ascii="Arial" w:eastAsia="Times New Roman" w:hAnsi="Arial" w:cs="Arial"/>
          <w:bCs/>
          <w:lang w:eastAsia="zh-CN"/>
        </w:rPr>
        <w:t xml:space="preserve"> Umowy, Udzielający zamówienia jest uprawniony do wypowiedzenia Umowy ze skutkiem natychmiastowym.</w:t>
      </w:r>
    </w:p>
    <w:p w14:paraId="54FE12C9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14:paraId="32237F43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§ 18  </w:t>
      </w:r>
    </w:p>
    <w:p w14:paraId="16D609CE" w14:textId="77777777"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uprawniony do płatnej przerwy w wykonywaniu świadczeń zdrowotnych w wymiarze</w:t>
      </w:r>
      <w:r>
        <w:rPr>
          <w:rFonts w:ascii="Arial" w:eastAsia="Times New Roman" w:hAnsi="Arial" w:cs="Arial"/>
          <w:b/>
          <w:bCs/>
          <w:lang w:eastAsia="zh-CN"/>
        </w:rPr>
        <w:t>………………………..</w:t>
      </w:r>
      <w:r>
        <w:rPr>
          <w:rFonts w:ascii="Arial" w:eastAsia="Times New Roman" w:hAnsi="Arial" w:cs="Arial"/>
          <w:bCs/>
          <w:lang w:eastAsia="zh-CN"/>
        </w:rPr>
        <w:t xml:space="preserve">, płatnych  ……………………….za  dzień .  </w:t>
      </w:r>
    </w:p>
    <w:p w14:paraId="2C42DCDC" w14:textId="77777777"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jednorazowo lub w kilku częściach.</w:t>
      </w:r>
    </w:p>
    <w:p w14:paraId="1C1FA02B" w14:textId="77777777"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zobowiązany poinformować Udzielającego zamówienia o każdym terminie przerwy w wykonywaniu świadczeń zdrowotnych na trzy miesiące naprzód.</w:t>
      </w:r>
    </w:p>
    <w:p w14:paraId="04504699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6B11F2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14:paraId="24058851" w14:textId="383D973F"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zamówienie, niezależnie od uprawnień wskazanych w § 18 Umowy, jest uprawniony do płatnej przerwy w wykonywaniu świadczeń zdrowotnych w wymiarze 3 dni roboczych rocznie, płatnych…………………….. za dzień, w celu wykonywania obowiązku doskonalenia zawodowego stosownie do treści ustawy z dnia 5 grudnia 1996 r. o zawodach lekarza</w:t>
      </w:r>
      <w:r w:rsidR="0072647E">
        <w:rPr>
          <w:rFonts w:ascii="Arial" w:eastAsia="Times New Roman" w:hAnsi="Arial" w:cs="Arial"/>
          <w:bCs/>
          <w:lang w:eastAsia="zh-CN"/>
        </w:rPr>
        <w:t xml:space="preserve"> i lekarza dentysty </w:t>
      </w:r>
      <w:r w:rsidR="00CF7068">
        <w:rPr>
          <w:rFonts w:ascii="Arial" w:eastAsia="Times New Roman" w:hAnsi="Arial" w:cs="Arial"/>
          <w:bCs/>
          <w:lang w:eastAsia="zh-CN"/>
        </w:rPr>
        <w:t>(Dz. U. 202</w:t>
      </w:r>
      <w:r w:rsidR="00ED33B1">
        <w:rPr>
          <w:rFonts w:ascii="Arial" w:eastAsia="Times New Roman" w:hAnsi="Arial" w:cs="Arial"/>
          <w:bCs/>
          <w:lang w:eastAsia="zh-CN"/>
        </w:rPr>
        <w:t>2</w:t>
      </w:r>
      <w:r w:rsidR="00272613">
        <w:rPr>
          <w:rFonts w:ascii="Arial" w:eastAsia="Times New Roman" w:hAnsi="Arial" w:cs="Arial"/>
          <w:bCs/>
          <w:lang w:eastAsia="zh-CN"/>
        </w:rPr>
        <w:t>, poz.</w:t>
      </w:r>
      <w:r w:rsidR="00ED33B1">
        <w:rPr>
          <w:rFonts w:ascii="Arial" w:eastAsia="Times New Roman" w:hAnsi="Arial" w:cs="Arial"/>
          <w:bCs/>
          <w:lang w:eastAsia="zh-CN"/>
        </w:rPr>
        <w:t>1731</w:t>
      </w:r>
      <w:r>
        <w:rPr>
          <w:rFonts w:ascii="Arial" w:eastAsia="Times New Roman" w:hAnsi="Arial" w:cs="Arial"/>
          <w:bCs/>
          <w:lang w:eastAsia="zh-CN"/>
        </w:rPr>
        <w:t>) oraz Rozporządzeni</w:t>
      </w:r>
      <w:r w:rsidR="00CF7068">
        <w:rPr>
          <w:rFonts w:ascii="Arial" w:eastAsia="Times New Roman" w:hAnsi="Arial" w:cs="Arial"/>
          <w:bCs/>
          <w:lang w:eastAsia="zh-CN"/>
        </w:rPr>
        <w:t>a Ministra Zdrowia z dnia 21 lutego 2022 r. w sprawie sposobu</w:t>
      </w:r>
      <w:r>
        <w:rPr>
          <w:rFonts w:ascii="Arial" w:eastAsia="Times New Roman" w:hAnsi="Arial" w:cs="Arial"/>
          <w:bCs/>
          <w:lang w:eastAsia="zh-CN"/>
        </w:rPr>
        <w:t xml:space="preserve"> dopełnienia obowiązku doskonalenia zawodowego lekarzy i lekarzy dentystów.</w:t>
      </w:r>
    </w:p>
    <w:p w14:paraId="034B6126" w14:textId="77777777"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o której mowa w § 19 ust. 1 Umowy jednorazowo lub w kilku częściach.</w:t>
      </w:r>
    </w:p>
    <w:p w14:paraId="7DDA9A7C" w14:textId="77777777"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chcąc skorzystać z uprawnienia wskazanego w § 19 ust. 1 Umowy zobowiązany jest złożyć Udzielającemu zamówienie wniosek o udzielenie przerwy na co najmniej 14 dni przed planowaną przerwą.</w:t>
      </w:r>
    </w:p>
    <w:p w14:paraId="46658348" w14:textId="77777777"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Skorzystanie przez Przyjmującego zamówienie z uprawnienia wskazanego w § 19 ust. 1 Umowy wymaga uprzedniej zgody Udzielającego zamówienia oraz uzgodnienia z kierownikiem POZ.</w:t>
      </w:r>
    </w:p>
    <w:p w14:paraId="3F6A31DB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8076A16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20</w:t>
      </w:r>
    </w:p>
    <w:p w14:paraId="7F7DAB6D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132661D9" w14:textId="77777777" w:rsidR="00E142A2" w:rsidRDefault="00E142A2" w:rsidP="00E142A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</w:t>
      </w:r>
      <w:r w:rsidR="008963C1">
        <w:rPr>
          <w:rFonts w:ascii="Arial" w:eastAsia="Times New Roman" w:hAnsi="Arial" w:cs="Arial"/>
          <w:b/>
          <w:bCs/>
          <w:lang w:eastAsia="zh-CN"/>
        </w:rPr>
        <w:t>...</w:t>
      </w:r>
      <w:r>
        <w:rPr>
          <w:rFonts w:ascii="Arial" w:eastAsia="Times New Roman" w:hAnsi="Arial" w:cs="Arial"/>
          <w:b/>
          <w:bCs/>
          <w:lang w:eastAsia="zh-CN"/>
        </w:rPr>
        <w:t>……</w:t>
      </w:r>
      <w:r w:rsidRPr="008963C1"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14:paraId="42846F04" w14:textId="77777777" w:rsidR="00E142A2" w:rsidRDefault="00E142A2" w:rsidP="00E142A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14:paraId="6DA3B43B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21</w:t>
      </w:r>
    </w:p>
    <w:p w14:paraId="3C463C16" w14:textId="77777777"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14:paraId="6D7BED2F" w14:textId="77777777"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4B5D3398" w14:textId="77777777" w:rsidR="00ED33B1" w:rsidRDefault="00ED33B1" w:rsidP="00ED33B1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Wynagrodzenie za dany miesiąc wykonywania świadczeń zdrowotnych przez Przyjmującego Zamówienie jest równe iloczynowi liczby godzin świadczeń zdrowotnych określonych w Umowie wykonywanych w danym miesiącu oraz stawki wskazanej w ofercie za jedną godzinę wykonywanych świadczeń.  Ustalone w ten sposób </w:t>
      </w:r>
      <w:r>
        <w:rPr>
          <w:rFonts w:ascii="Arial" w:eastAsia="Times New Roman" w:hAnsi="Arial" w:cs="Arial"/>
          <w:bCs/>
          <w:lang w:eastAsia="zh-CN"/>
        </w:rPr>
        <w:lastRenderedPageBreak/>
        <w:t>wynagrodzenie wyczerpuje w całości wszelkie roszczenia i należności Przyjmującego zamówienie względem Udzielającego zamówienie .</w:t>
      </w:r>
    </w:p>
    <w:p w14:paraId="2F8D08E4" w14:textId="77777777"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509AF030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62FD47B6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§22</w:t>
      </w:r>
    </w:p>
    <w:p w14:paraId="29B50F00" w14:textId="77777777"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14:paraId="220D2C79" w14:textId="77777777"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14:paraId="6E6FDDA5" w14:textId="77777777"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14:paraId="5496EBEA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CE55C48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14:paraId="4611FBB1" w14:textId="77777777"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3AF17E5B" w14:textId="77777777"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5D8946B8" w14:textId="77777777"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14:paraId="766ADCA1" w14:textId="77777777"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14:paraId="7C9EF9E1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79E5346E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14:paraId="69195E5D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14:paraId="0D46001D" w14:textId="77777777"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14:paraId="517F0258" w14:textId="77777777"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 mocy porozumienia stron,</w:t>
      </w:r>
    </w:p>
    <w:p w14:paraId="1089D173" w14:textId="77777777"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miesięcznego okresu wypowiedzenia.</w:t>
      </w:r>
    </w:p>
    <w:p w14:paraId="1234D656" w14:textId="77777777"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100F6581" w14:textId="77777777"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14:paraId="39B5CB8C" w14:textId="77777777"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14:paraId="0E4E90DB" w14:textId="77777777"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7717D09C" w14:textId="77777777" w:rsidR="00272613" w:rsidRDefault="00E142A2" w:rsidP="00272613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w wyniku oświadczenia Udzielającego zamówienia o wypowiedzeniu Umowy z zachowaniem trzydniowego okresu wypowiedzenia jeżeli wypowiedzenie następuje wskutek zmiany przez Płatnika zasad finansowania świadczeń uniemożliwiającej </w:t>
      </w:r>
      <w:r>
        <w:rPr>
          <w:rFonts w:ascii="Arial" w:eastAsia="Times New Roman" w:hAnsi="Arial" w:cs="Arial"/>
          <w:bCs/>
          <w:lang w:eastAsia="zh-CN"/>
        </w:rPr>
        <w:lastRenderedPageBreak/>
        <w:t>Udzielającemu zamówie</w:t>
      </w:r>
      <w:r w:rsidR="00272613">
        <w:rPr>
          <w:rFonts w:ascii="Arial" w:eastAsia="Times New Roman" w:hAnsi="Arial" w:cs="Arial"/>
          <w:bCs/>
          <w:lang w:eastAsia="zh-CN"/>
        </w:rPr>
        <w:t xml:space="preserve">nia dotrzymanie warunków Umowy lub wskutek zmniejszenia ilości zadeklarowanych pacjentów do Miejsko-Gminnej Przychodni w Świeciu.                    </w:t>
      </w:r>
    </w:p>
    <w:p w14:paraId="67AAF392" w14:textId="77777777" w:rsidR="00272613" w:rsidRDefault="00272613" w:rsidP="00272613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44F0E78" w14:textId="77777777" w:rsidR="00E142A2" w:rsidRDefault="00E142A2" w:rsidP="00272613">
      <w:p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                    </w:t>
      </w:r>
    </w:p>
    <w:p w14:paraId="07EAD0B0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14:paraId="5654A12A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07B7AF10" w14:textId="77777777"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2CC3B462" w14:textId="77777777"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14:paraId="6AEBD696" w14:textId="77777777"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14:paraId="7494212A" w14:textId="77777777"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14:paraId="71C93F04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08378E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26</w:t>
      </w:r>
    </w:p>
    <w:p w14:paraId="5EC2513E" w14:textId="77777777" w:rsidR="0072647E" w:rsidRDefault="0072647E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FB3A61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09F8AAA3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3B6EB9C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27</w:t>
      </w:r>
    </w:p>
    <w:p w14:paraId="3B798295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14:paraId="3F936FD6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6363930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28</w:t>
      </w:r>
    </w:p>
    <w:p w14:paraId="393CB51D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14:paraId="68FCE8BB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9794DE9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29</w:t>
      </w:r>
    </w:p>
    <w:p w14:paraId="4DAEC6C6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14:paraId="450C7FAF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B8B29A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14:paraId="74CAA82A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DA236B1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7318D946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B543C62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099D2916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D3DEE48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7BEB3052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8A9B6D9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1D85C73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45F9BC5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2E78EF0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6353C4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5918A74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B794E8C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7C7127F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B1D7079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3709FBB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2ACB79A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70C73B9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3C065D0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70E9BB9" w14:textId="77777777"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u w:val="single"/>
          <w:lang w:eastAsia="zh-CN"/>
        </w:rPr>
      </w:pPr>
    </w:p>
    <w:p w14:paraId="06790D22" w14:textId="77777777"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lastRenderedPageBreak/>
        <w:t xml:space="preserve">Załącznik nr 1 </w:t>
      </w:r>
    </w:p>
    <w:p w14:paraId="6CF98DD1" w14:textId="77777777"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14:paraId="3CC27B2B" w14:textId="77777777" w:rsidR="00E142A2" w:rsidRDefault="0083483B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</w:t>
      </w:r>
      <w:r w:rsidR="00E142A2"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 w rodzaju POZ</w:t>
      </w:r>
    </w:p>
    <w:p w14:paraId="0BFBFE5C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5D59CBD0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8ECD3D6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0879A74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14:paraId="3D3D0239" w14:textId="77777777" w:rsidR="00E142A2" w:rsidRDefault="00E142A2" w:rsidP="00E142A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88B1361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A7365CD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154315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2BB861F" w14:textId="77777777" w:rsidR="00E142A2" w:rsidRPr="00A36983" w:rsidRDefault="00E142A2" w:rsidP="00E142A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 w:rsidRPr="00A36983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 w:rsidRPr="00A36983"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14:paraId="4F153917" w14:textId="77777777" w:rsidR="00E142A2" w:rsidRDefault="00E142A2" w:rsidP="00E142A2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14:paraId="7C3BFB6C" w14:textId="77777777"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>Przyjmujący zamówienie za jedną godzinę wykonywanych  świadczeń  otrzyma</w:t>
      </w:r>
      <w:r w:rsidR="009D774C">
        <w:rPr>
          <w:rFonts w:ascii="Arial" w:eastAsia="Times New Roman" w:hAnsi="Arial" w:cs="Arial"/>
          <w:lang w:eastAsia="zh-CN"/>
        </w:rPr>
        <w:t>………….zł brutto, słownie: ………...……………………………………………….</w:t>
      </w:r>
    </w:p>
    <w:p w14:paraId="242956CC" w14:textId="77777777"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 xml:space="preserve">Minimalna ilość godzin miesięczna do realizacji: </w:t>
      </w:r>
      <w:r>
        <w:rPr>
          <w:rFonts w:ascii="Arial" w:eastAsia="Times New Roman" w:hAnsi="Arial" w:cs="Arial"/>
          <w:lang w:eastAsia="zh-CN"/>
        </w:rPr>
        <w:t>………………………………………….</w:t>
      </w:r>
    </w:p>
    <w:p w14:paraId="60F38DA0" w14:textId="77777777"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>Maksymalna ilość godzin miesięczna do realizacji: …</w:t>
      </w:r>
      <w:r>
        <w:rPr>
          <w:rFonts w:ascii="Arial" w:eastAsia="Times New Roman" w:hAnsi="Arial" w:cs="Arial"/>
          <w:lang w:eastAsia="zh-CN"/>
        </w:rPr>
        <w:t>…………………………………….</w:t>
      </w:r>
    </w:p>
    <w:p w14:paraId="7A8D11D5" w14:textId="77777777" w:rsidR="0083483B" w:rsidRPr="00A36983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A36983">
        <w:rPr>
          <w:rFonts w:ascii="Arial" w:eastAsia="Times New Roman" w:hAnsi="Arial" w:cs="Arial"/>
          <w:lang w:eastAsia="zh-CN"/>
        </w:rPr>
        <w:t>Ilość  godzin może ulec zmianie po wcześniejszych uzgodnieniach.</w:t>
      </w:r>
    </w:p>
    <w:p w14:paraId="10F20900" w14:textId="77777777" w:rsid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Wynagrodzenie, o którym mowa</w:t>
      </w:r>
      <w:r w:rsidR="00A36983">
        <w:rPr>
          <w:rFonts w:ascii="Arial" w:eastAsia="Times New Roman" w:hAnsi="Arial" w:cs="Arial"/>
          <w:lang w:eastAsia="zh-CN"/>
        </w:rPr>
        <w:t xml:space="preserve"> w ust. 1-3 powyżej </w:t>
      </w:r>
      <w:r>
        <w:rPr>
          <w:rFonts w:ascii="Arial" w:eastAsia="Times New Roman" w:hAnsi="Arial" w:cs="Arial"/>
          <w:lang w:eastAsia="zh-CN"/>
        </w:rPr>
        <w:t xml:space="preserve"> wyczerpuje całość zobowiązań finansowych względem  Udzielającego  zamówienie .</w:t>
      </w:r>
    </w:p>
    <w:p w14:paraId="304FF8C7" w14:textId="77777777" w:rsidR="0083483B" w:rsidRDefault="0083483B" w:rsidP="00A36983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707B17B" w14:textId="77777777" w:rsidR="00A36983" w:rsidRDefault="00A36983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4D305E3A" w14:textId="77777777" w:rsidR="00A36983" w:rsidRDefault="00A36983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39BA6CB" w14:textId="77777777" w:rsidR="00E142A2" w:rsidRPr="00A36983" w:rsidRDefault="00E142A2" w:rsidP="00E142A2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 w:rsidRPr="00A36983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14:paraId="155A9DC7" w14:textId="77777777" w:rsidR="00E142A2" w:rsidRP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14:paraId="5063A193" w14:textId="77777777"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E142A2">
        <w:rPr>
          <w:rFonts w:ascii="Arial" w:eastAsia="Times New Roman" w:hAnsi="Arial" w:cs="Arial"/>
          <w:bCs/>
          <w:lang w:eastAsia="zh-CN"/>
        </w:rPr>
        <w:t xml:space="preserve">Poniedziałek     </w:t>
      </w:r>
      <w:r w:rsidR="00E40C9D">
        <w:rPr>
          <w:rFonts w:ascii="Arial" w:eastAsia="Times New Roman" w:hAnsi="Arial" w:cs="Arial"/>
          <w:bCs/>
          <w:lang w:eastAsia="zh-CN"/>
        </w:rPr>
        <w:t>..........................................</w:t>
      </w:r>
    </w:p>
    <w:p w14:paraId="193A6CC8" w14:textId="77777777" w:rsidR="00E142A2" w:rsidRP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E142A2">
        <w:rPr>
          <w:rFonts w:ascii="Arial" w:eastAsia="Times New Roman" w:hAnsi="Arial" w:cs="Arial"/>
          <w:bCs/>
          <w:lang w:eastAsia="zh-CN"/>
        </w:rPr>
        <w:t xml:space="preserve">wtorek              </w:t>
      </w:r>
      <w:r w:rsidR="00E40C9D">
        <w:rPr>
          <w:rFonts w:ascii="Arial" w:eastAsia="Times New Roman" w:hAnsi="Arial" w:cs="Arial"/>
          <w:bCs/>
          <w:lang w:eastAsia="zh-CN"/>
        </w:rPr>
        <w:t xml:space="preserve"> .........................................</w:t>
      </w:r>
    </w:p>
    <w:p w14:paraId="716BE91A" w14:textId="77777777"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</w:t>
      </w:r>
      <w:r w:rsidR="00E40C9D">
        <w:rPr>
          <w:rFonts w:ascii="Arial" w:eastAsia="Times New Roman" w:hAnsi="Arial" w:cs="Arial"/>
          <w:bCs/>
          <w:lang w:eastAsia="zh-CN"/>
        </w:rPr>
        <w:t xml:space="preserve"> ..........................................</w:t>
      </w:r>
      <w:r>
        <w:rPr>
          <w:rFonts w:ascii="Arial" w:eastAsia="Times New Roman" w:hAnsi="Arial" w:cs="Arial"/>
          <w:bCs/>
          <w:lang w:eastAsia="zh-CN"/>
        </w:rPr>
        <w:t xml:space="preserve"> </w:t>
      </w:r>
    </w:p>
    <w:p w14:paraId="53DA9057" w14:textId="77777777" w:rsidR="00E142A2" w:rsidRPr="00E142A2" w:rsidRDefault="00E40C9D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Czwartek           ..........................................</w:t>
      </w:r>
    </w:p>
    <w:p w14:paraId="02E04A3A" w14:textId="77777777"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Piątek                </w:t>
      </w:r>
      <w:r w:rsidR="00E40C9D">
        <w:rPr>
          <w:rFonts w:ascii="Arial" w:eastAsia="Times New Roman" w:hAnsi="Arial" w:cs="Arial"/>
          <w:bCs/>
          <w:lang w:eastAsia="zh-CN"/>
        </w:rPr>
        <w:t>..........................................</w:t>
      </w:r>
    </w:p>
    <w:p w14:paraId="718C46C5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2D83DA26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654A17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7C3653D" w14:textId="77777777" w:rsidR="00A36983" w:rsidRDefault="00A36983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E0FBD8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CE70B95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6B432A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A086DF0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106E6349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5E3ABDA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sectPr w:rsidR="00E142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A94F8" w14:textId="77777777" w:rsidR="00272613" w:rsidRDefault="00272613" w:rsidP="00272613">
      <w:pPr>
        <w:spacing w:after="0" w:line="240" w:lineRule="auto"/>
      </w:pPr>
      <w:r>
        <w:separator/>
      </w:r>
    </w:p>
  </w:endnote>
  <w:endnote w:type="continuationSeparator" w:id="0">
    <w:p w14:paraId="60BC3413" w14:textId="77777777" w:rsidR="00272613" w:rsidRDefault="00272613" w:rsidP="00272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3B196" w14:textId="77777777" w:rsidR="00FF6EEC" w:rsidRDefault="00FF6E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8933438"/>
      <w:docPartObj>
        <w:docPartGallery w:val="Page Numbers (Bottom of Page)"/>
        <w:docPartUnique/>
      </w:docPartObj>
    </w:sdtPr>
    <w:sdtEndPr/>
    <w:sdtContent>
      <w:p w14:paraId="7820F54B" w14:textId="77777777" w:rsidR="00272613" w:rsidRDefault="0027261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ED1">
          <w:rPr>
            <w:noProof/>
          </w:rPr>
          <w:t>1</w:t>
        </w:r>
        <w:r>
          <w:fldChar w:fldCharType="end"/>
        </w:r>
      </w:p>
    </w:sdtContent>
  </w:sdt>
  <w:p w14:paraId="236F39A8" w14:textId="77777777" w:rsidR="00272613" w:rsidRDefault="0027261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B500C" w14:textId="77777777" w:rsidR="00FF6EEC" w:rsidRDefault="00FF6E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4BD36" w14:textId="77777777" w:rsidR="00272613" w:rsidRDefault="00272613" w:rsidP="00272613">
      <w:pPr>
        <w:spacing w:after="0" w:line="240" w:lineRule="auto"/>
      </w:pPr>
      <w:r>
        <w:separator/>
      </w:r>
    </w:p>
  </w:footnote>
  <w:footnote w:type="continuationSeparator" w:id="0">
    <w:p w14:paraId="0EF8D814" w14:textId="77777777" w:rsidR="00272613" w:rsidRDefault="00272613" w:rsidP="00272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E0C9C" w14:textId="0E8C58F0" w:rsidR="00FF6EEC" w:rsidRDefault="00FF6EEC">
    <w:pPr>
      <w:pStyle w:val="Nagwek"/>
    </w:pPr>
    <w:r>
      <w:rPr>
        <w:noProof/>
      </w:rPr>
      <w:pict w14:anchorId="4DF6C2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092469" o:spid="_x0000_s2051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CD44C" w14:textId="20C8754C" w:rsidR="00FF6EEC" w:rsidRDefault="00FF6EEC">
    <w:pPr>
      <w:pStyle w:val="Nagwek"/>
    </w:pPr>
    <w:r>
      <w:rPr>
        <w:noProof/>
      </w:rPr>
      <w:pict w14:anchorId="2E557D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092470" o:spid="_x0000_s2052" type="#_x0000_t136" style="position:absolute;margin-left:0;margin-top:0;width:511.6pt;height:127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483A0" w14:textId="72BBFBA2" w:rsidR="00FF6EEC" w:rsidRDefault="00FF6EEC">
    <w:pPr>
      <w:pStyle w:val="Nagwek"/>
    </w:pPr>
    <w:r>
      <w:rPr>
        <w:noProof/>
      </w:rPr>
      <w:pict w14:anchorId="78F539E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092468" o:spid="_x0000_s2050" type="#_x0000_t136" style="position:absolute;margin-left:0;margin-top:0;width:511.6pt;height:127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WW8Num2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27" w15:restartNumberingAfterBreak="0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260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94696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70011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82154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58040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33467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46011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520996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14825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60175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4092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314000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317813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645185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926584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09224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61576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194512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464364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212845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78907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587402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61721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2305136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401945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568119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2008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875414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868616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033806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308393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1103857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672"/>
    <w:rsid w:val="00027672"/>
    <w:rsid w:val="00076FBC"/>
    <w:rsid w:val="0011730A"/>
    <w:rsid w:val="00204BF6"/>
    <w:rsid w:val="00272613"/>
    <w:rsid w:val="00286B3D"/>
    <w:rsid w:val="00312C21"/>
    <w:rsid w:val="00315889"/>
    <w:rsid w:val="003F60DF"/>
    <w:rsid w:val="00482417"/>
    <w:rsid w:val="00510EF9"/>
    <w:rsid w:val="006D2500"/>
    <w:rsid w:val="006D2583"/>
    <w:rsid w:val="00712B60"/>
    <w:rsid w:val="0072647E"/>
    <w:rsid w:val="0083483B"/>
    <w:rsid w:val="008963C1"/>
    <w:rsid w:val="009C0E89"/>
    <w:rsid w:val="009D774C"/>
    <w:rsid w:val="00A36983"/>
    <w:rsid w:val="00B51ED1"/>
    <w:rsid w:val="00CF7068"/>
    <w:rsid w:val="00D63133"/>
    <w:rsid w:val="00E142A2"/>
    <w:rsid w:val="00E40C9D"/>
    <w:rsid w:val="00ED33B1"/>
    <w:rsid w:val="00FA381A"/>
    <w:rsid w:val="00FC6443"/>
    <w:rsid w:val="00FF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B42C7E9"/>
  <w15:docId w15:val="{0F706CFF-0137-4509-BFE9-ADE1ECBF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7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2613"/>
  </w:style>
  <w:style w:type="paragraph" w:styleId="Stopka">
    <w:name w:val="footer"/>
    <w:basedOn w:val="Normalny"/>
    <w:link w:val="StopkaZnak"/>
    <w:uiPriority w:val="99"/>
    <w:unhideWhenUsed/>
    <w:rsid w:val="0027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2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8</Pages>
  <Words>2999</Words>
  <Characters>17995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22</cp:revision>
  <cp:lastPrinted>2023-11-17T10:36:00Z</cp:lastPrinted>
  <dcterms:created xsi:type="dcterms:W3CDTF">2019-07-11T12:08:00Z</dcterms:created>
  <dcterms:modified xsi:type="dcterms:W3CDTF">2023-11-17T10:37:00Z</dcterms:modified>
</cp:coreProperties>
</file>