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9AA03" w14:textId="77777777" w:rsidR="0007395E" w:rsidRDefault="00A21A33" w:rsidP="0007395E">
      <w:r>
        <w:t>WZÓR UMOWY</w:t>
      </w:r>
    </w:p>
    <w:p w14:paraId="248BF12F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14:paraId="27B0657A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14:paraId="3531C526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1A397C">
        <w:rPr>
          <w:rFonts w:ascii="Arial" w:hAnsi="Arial" w:cs="Arial"/>
          <w:b/>
        </w:rPr>
        <w:t>Nr  /STM/2023-2025</w:t>
      </w:r>
      <w:r>
        <w:rPr>
          <w:rFonts w:ascii="Arial" w:hAnsi="Arial" w:cs="Arial"/>
          <w:b/>
        </w:rPr>
        <w:t>(zwana dalej „Umową”)</w:t>
      </w:r>
    </w:p>
    <w:p w14:paraId="516515C0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14:paraId="2E004383" w14:textId="77777777"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14:paraId="5B2ACD7B" w14:textId="77777777" w:rsidR="0007395E" w:rsidRDefault="009C7076" w:rsidP="0007395E">
      <w:pPr>
        <w:pStyle w:val="Bezodstpw1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>
        <w:rPr>
          <w:rFonts w:ascii="Arial" w:hAnsi="Arial" w:cs="Arial"/>
          <w:b/>
          <w:sz w:val="22"/>
          <w:szCs w:val="22"/>
        </w:rPr>
        <w:t xml:space="preserve">r. w Świeciu </w:t>
      </w:r>
    </w:p>
    <w:p w14:paraId="1419E02C" w14:textId="77777777" w:rsidR="00C975C4" w:rsidRDefault="0007395E" w:rsidP="00C975C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 xml:space="preserve">Miejsko-Gminną Przychodnią w Świeciu przy ulicy Wojska Polskiego pod numerem 80 w Świeciu, </w:t>
      </w:r>
      <w:r w:rsidR="00C975C4">
        <w:rPr>
          <w:rFonts w:ascii="Arial" w:hAnsi="Arial" w:cs="Arial"/>
          <w:sz w:val="22"/>
          <w:szCs w:val="22"/>
        </w:rPr>
        <w:t xml:space="preserve">zwaną dalej </w:t>
      </w:r>
      <w:r w:rsidR="00C975C4">
        <w:rPr>
          <w:rFonts w:ascii="Arial" w:hAnsi="Arial" w:cs="Arial"/>
          <w:b/>
          <w:sz w:val="22"/>
          <w:szCs w:val="22"/>
        </w:rPr>
        <w:t>Udzielającym zamówienia</w:t>
      </w:r>
    </w:p>
    <w:p w14:paraId="3FB9AE75" w14:textId="77777777" w:rsidR="0007395E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reprezentowaną przez:</w:t>
      </w:r>
    </w:p>
    <w:p w14:paraId="51669A5E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14:paraId="683CD626" w14:textId="77777777"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14:paraId="00F04D05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14:paraId="1DC76ACC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C975C4">
        <w:rPr>
          <w:rFonts w:ascii="Arial" w:hAnsi="Arial" w:cs="Arial"/>
          <w:sz w:val="22"/>
          <w:szCs w:val="22"/>
        </w:rPr>
        <w:t>działalność leczniczą .............................  Izby lekarskiej w ............................</w:t>
      </w:r>
      <w:r>
        <w:rPr>
          <w:rFonts w:ascii="Arial" w:hAnsi="Arial" w:cs="Arial"/>
          <w:sz w:val="22"/>
          <w:szCs w:val="22"/>
        </w:rPr>
        <w:t xml:space="preserve"> pod numerem rejestru **</w:t>
      </w:r>
      <w:r w:rsidR="00C975C4">
        <w:rPr>
          <w:rFonts w:ascii="Arial" w:hAnsi="Arial" w:cs="Arial"/>
          <w:sz w:val="22"/>
          <w:szCs w:val="22"/>
        </w:rPr>
        <w:t>***</w:t>
      </w:r>
      <w:r>
        <w:rPr>
          <w:rFonts w:ascii="Arial" w:hAnsi="Arial" w:cs="Arial"/>
          <w:sz w:val="22"/>
          <w:szCs w:val="22"/>
        </w:rPr>
        <w:t>*****</w:t>
      </w:r>
      <w:r w:rsidR="00C975C4">
        <w:rPr>
          <w:rFonts w:ascii="Arial" w:hAnsi="Arial" w:cs="Arial"/>
          <w:sz w:val="22"/>
          <w:szCs w:val="22"/>
        </w:rPr>
        <w:t>****</w:t>
      </w:r>
      <w:r>
        <w:rPr>
          <w:rFonts w:ascii="Arial" w:hAnsi="Arial" w:cs="Arial"/>
          <w:sz w:val="22"/>
          <w:szCs w:val="22"/>
        </w:rPr>
        <w:t xml:space="preserve"> , </w:t>
      </w:r>
    </w:p>
    <w:p w14:paraId="0658CD82" w14:textId="77777777"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14:paraId="17D0B874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14:paraId="0DEC9A4A" w14:textId="77777777" w:rsidR="006B71D9" w:rsidRDefault="006B71D9" w:rsidP="006B71D9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Podstawa prawna:</w:t>
      </w:r>
    </w:p>
    <w:p w14:paraId="1AC12779" w14:textId="7310D6C2" w:rsidR="0007395E" w:rsidRPr="006B71D9" w:rsidRDefault="006B71D9" w:rsidP="006B71D9">
      <w:pPr>
        <w:tabs>
          <w:tab w:val="left" w:pos="708"/>
        </w:tabs>
        <w:jc w:val="both"/>
        <w:rPr>
          <w:sz w:val="18"/>
          <w:szCs w:val="18"/>
        </w:rPr>
      </w:pPr>
      <w:r w:rsidRPr="006B71D9">
        <w:rPr>
          <w:sz w:val="18"/>
          <w:szCs w:val="18"/>
        </w:rPr>
        <w:t>Na podstawie art. 26 i art. 27 ustawy z dnia 15 kwietnia 2011 r. o działalności leczniczej (Dz. U. z 202</w:t>
      </w:r>
      <w:r w:rsidR="00FB1AE6">
        <w:rPr>
          <w:sz w:val="18"/>
          <w:szCs w:val="18"/>
        </w:rPr>
        <w:t>3</w:t>
      </w:r>
      <w:r w:rsidRPr="006B71D9">
        <w:rPr>
          <w:sz w:val="18"/>
          <w:szCs w:val="18"/>
        </w:rPr>
        <w:t xml:space="preserve">r., poz. </w:t>
      </w:r>
      <w:r w:rsidR="00FB1AE6">
        <w:rPr>
          <w:sz w:val="18"/>
          <w:szCs w:val="18"/>
        </w:rPr>
        <w:t>991</w:t>
      </w:r>
      <w:r w:rsidRPr="006B71D9">
        <w:rPr>
          <w:sz w:val="18"/>
          <w:szCs w:val="18"/>
        </w:rPr>
        <w:t>) oraz ustawy z dnia 27 sierpnia 2004 r. o świadczeniach opieki zdrowotnej finansowanych ze środków publicznych (tekst jedn. Dz. U. 2022r., poz. 2561) i przepisów Kodeksu Cywilnego</w:t>
      </w:r>
      <w:r>
        <w:rPr>
          <w:sz w:val="18"/>
          <w:szCs w:val="18"/>
        </w:rPr>
        <w:t xml:space="preserve"> i</w:t>
      </w:r>
      <w:r w:rsidRPr="006B71D9">
        <w:rPr>
          <w:b/>
          <w:sz w:val="18"/>
          <w:szCs w:val="18"/>
        </w:rPr>
        <w:t xml:space="preserve"> </w:t>
      </w:r>
      <w:r w:rsidR="0007395E" w:rsidRPr="006B71D9">
        <w:rPr>
          <w:sz w:val="18"/>
          <w:szCs w:val="18"/>
        </w:rPr>
        <w:t>w oparciu o protokół komis</w:t>
      </w:r>
      <w:r w:rsidR="009C7076" w:rsidRPr="006B71D9">
        <w:rPr>
          <w:sz w:val="18"/>
          <w:szCs w:val="18"/>
        </w:rPr>
        <w:t>ji konkursowej z dnia ...................</w:t>
      </w:r>
      <w:r w:rsidR="00A33D0D" w:rsidRPr="006B71D9">
        <w:rPr>
          <w:sz w:val="18"/>
          <w:szCs w:val="18"/>
        </w:rPr>
        <w:t xml:space="preserve"> </w:t>
      </w:r>
      <w:r w:rsidR="0007395E" w:rsidRPr="006B71D9">
        <w:rPr>
          <w:sz w:val="18"/>
          <w:szCs w:val="18"/>
        </w:rPr>
        <w:t>zostaje zawarta umowa na warunkach określonych w dalszych postanowieniach,</w:t>
      </w:r>
    </w:p>
    <w:p w14:paraId="6EC145F9" w14:textId="77777777" w:rsidR="00FB1AE6" w:rsidRDefault="00FB1AE6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7F141BB4" w14:textId="313C3B72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4177C4EC" w14:textId="5ADAC0DD" w:rsidR="0007395E" w:rsidRDefault="00BA78AA" w:rsidP="004100C0">
      <w:pPr>
        <w:pStyle w:val="Tekstpodstawowy"/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4100C0">
        <w:rPr>
          <w:rFonts w:ascii="Arial" w:hAnsi="Arial" w:cs="Arial"/>
          <w:sz w:val="22"/>
          <w:szCs w:val="22"/>
        </w:rPr>
        <w:t xml:space="preserve">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świadczeń;</w:t>
      </w:r>
      <w:r w:rsidR="00FB1A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********</w:t>
      </w:r>
      <w:r w:rsidR="006B71D9">
        <w:rPr>
          <w:rFonts w:ascii="Arial" w:hAnsi="Arial" w:cs="Arial"/>
          <w:sz w:val="22"/>
          <w:szCs w:val="22"/>
        </w:rPr>
        <w:t>*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14:paraId="2ACA6761" w14:textId="77777777"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1ECBF51" w14:textId="77777777"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274606A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14:paraId="25A3A21E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>o których mowa w § 1</w:t>
      </w:r>
      <w:r w:rsidR="00C975C4">
        <w:rPr>
          <w:rFonts w:ascii="Arial" w:hAnsi="Arial" w:cs="Arial"/>
          <w:sz w:val="22"/>
          <w:szCs w:val="22"/>
        </w:rPr>
        <w:t xml:space="preserve"> ust. 1</w:t>
      </w:r>
      <w:r>
        <w:rPr>
          <w:rFonts w:ascii="Arial" w:hAnsi="Arial" w:cs="Arial"/>
          <w:sz w:val="22"/>
          <w:szCs w:val="22"/>
        </w:rPr>
        <w:t xml:space="preserve">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118F2A0D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14:paraId="3C4CDD56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</w:t>
      </w:r>
      <w:r>
        <w:rPr>
          <w:rFonts w:ascii="Arial" w:hAnsi="Arial" w:cs="Arial"/>
          <w:sz w:val="22"/>
          <w:szCs w:val="22"/>
        </w:rPr>
        <w:lastRenderedPageBreak/>
        <w:t>każde żądanie Udzielającego zamówienia  dokumentację potwierdzającą posiadanie uprawnień i wykonanie obowiązku o którym mowa w zdaniu poprzednim.</w:t>
      </w:r>
    </w:p>
    <w:p w14:paraId="6BD3F0F3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3CCF89C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00E52F33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14:paraId="735068D4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14:paraId="6ED27AC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1BBD5A7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14:paraId="4A4390C5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1D15A8BD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14:paraId="62F725F6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14:paraId="3E783D43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14:paraId="25D30696" w14:textId="77777777"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14:paraId="2BB07AC4" w14:textId="77777777"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14:paraId="2C62759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5846DBA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14:paraId="31658AC8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14:paraId="1F89F0D3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09E8A426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CEE02F2" w14:textId="77777777"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11F3E02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14:paraId="53EACA4D" w14:textId="77777777"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715FC429" w14:textId="77777777"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hAnsi="Arial" w:cs="Arial"/>
          <w:sz w:val="22"/>
          <w:szCs w:val="22"/>
        </w:rPr>
        <w:lastRenderedPageBreak/>
        <w:t>Umowy do utylizacji odpadów medycznych wytwarzanych przez Przyjmującego Zamówienie.</w:t>
      </w:r>
    </w:p>
    <w:p w14:paraId="00F24352" w14:textId="77777777" w:rsidR="006B71D9" w:rsidRDefault="006B71D9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01F55115" w14:textId="6F0A808B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8</w:t>
      </w:r>
    </w:p>
    <w:p w14:paraId="3B345398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6177B434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849126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14:paraId="36538EE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14:paraId="3E9ED298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E01E968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5A6432F7" w14:textId="77777777"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104150E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14:paraId="24A8A66F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14:paraId="7505BCD3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7829D5F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7801A94F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72C93A66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14:paraId="2CD26141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14:paraId="1DE9BA61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A9FE4D2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14:paraId="531A0E0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2997FB4E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4690A8FE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14:paraId="36AFE0F4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</w:t>
      </w:r>
      <w:r>
        <w:rPr>
          <w:rFonts w:ascii="Arial" w:hAnsi="Arial" w:cs="Arial"/>
          <w:sz w:val="22"/>
          <w:szCs w:val="22"/>
        </w:rPr>
        <w:lastRenderedPageBreak/>
        <w:t>wynikiem nienależytego wykonania przez Przyjmującego zamówienie zadań i obowiązków wynikających z Umowy.</w:t>
      </w:r>
    </w:p>
    <w:p w14:paraId="1455D1D3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7A6ECA37" w14:textId="77777777" w:rsidR="006B71D9" w:rsidRDefault="006B71D9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3B5F55AF" w14:textId="23D340EF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14</w:t>
      </w:r>
    </w:p>
    <w:p w14:paraId="5366DFBB" w14:textId="77777777" w:rsidR="00E45FC9" w:rsidRPr="00E45FC9" w:rsidRDefault="00E45FC9" w:rsidP="00E45FC9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bCs/>
          <w:sz w:val="22"/>
          <w:szCs w:val="22"/>
          <w:lang w:eastAsia="zh-CN"/>
        </w:rPr>
        <w:t xml:space="preserve">Strony zobowiązują się do zachowania w tajemnicy wszelkich informacji, o których powzięły wiadomość przy realizacji postanowień Umowy i które stanowią tajemnicę w rozumieniu art. </w:t>
      </w:r>
      <w:r w:rsidRPr="00E45FC9">
        <w:rPr>
          <w:rFonts w:ascii="Arial" w:hAnsi="Arial" w:cs="Arial"/>
          <w:sz w:val="22"/>
          <w:szCs w:val="22"/>
        </w:rPr>
        <w:t>11 ust. 2 ustawy z dnia 16 kwietnia 1993 r. o zwalczaniu nieuczciwej konkurencji, (Dz. U. z 2022r. poz. 1233).</w:t>
      </w:r>
    </w:p>
    <w:p w14:paraId="5D488C47" w14:textId="07A65F31" w:rsidR="0007395E" w:rsidRDefault="0007395E" w:rsidP="00FB1AE6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14:paraId="433A59B5" w14:textId="77777777" w:rsidR="009C7076" w:rsidRPr="00E45FC9" w:rsidRDefault="0007395E" w:rsidP="00E45FC9">
      <w:pPr>
        <w:pStyle w:val="Akapitzlist"/>
        <w:numPr>
          <w:ilvl w:val="0"/>
          <w:numId w:val="30"/>
        </w:numPr>
        <w:suppressAutoHyphens/>
        <w:ind w:left="426" w:hanging="426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45FC9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E45FC9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30904D65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2AF5F0F6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14:paraId="3829DBF8" w14:textId="77777777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38E88153" w14:textId="1AE31275"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terminie 14 dni od dnia podpisania Umowy Przyjmujący zamówienie zobowiązany jest do dostarczenia zaświadczenia lekarza med</w:t>
      </w:r>
      <w:r w:rsidR="00797B3B">
        <w:rPr>
          <w:rFonts w:ascii="Arial" w:hAnsi="Arial" w:cs="Arial"/>
          <w:sz w:val="22"/>
          <w:szCs w:val="22"/>
        </w:rPr>
        <w:t>ycyny</w:t>
      </w:r>
      <w:r>
        <w:rPr>
          <w:rFonts w:ascii="Arial" w:hAnsi="Arial" w:cs="Arial"/>
          <w:sz w:val="22"/>
          <w:szCs w:val="22"/>
        </w:rPr>
        <w:t xml:space="preserve"> pracy o zdolności do pracy na stanowisku na które podpisana została Umowa.  </w:t>
      </w:r>
    </w:p>
    <w:p w14:paraId="4AB62AE3" w14:textId="77777777" w:rsidR="0007395E" w:rsidRDefault="0007395E" w:rsidP="00E45FC9">
      <w:pPr>
        <w:pStyle w:val="Tekstpodstawowy"/>
        <w:ind w:left="426" w:hanging="426"/>
        <w:rPr>
          <w:rFonts w:ascii="Arial" w:hAnsi="Arial" w:cs="Arial"/>
          <w:sz w:val="22"/>
          <w:szCs w:val="22"/>
        </w:rPr>
      </w:pPr>
    </w:p>
    <w:p w14:paraId="49982938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14:paraId="6D72329E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14:paraId="510CB91B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14:paraId="70261540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14:paraId="000A2D4B" w14:textId="1447DD6F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>Faktura, o której mowa w § 16 ust.</w:t>
      </w:r>
      <w:r w:rsidR="00797B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2 składana jest w terminie do 20-go dnia każdego miesiąca za miesiąc poprzedni. </w:t>
      </w:r>
    </w:p>
    <w:p w14:paraId="21783F3C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1D1EA1FD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14:paraId="3B392913" w14:textId="77777777" w:rsidR="00E45FC9" w:rsidRDefault="0007395E" w:rsidP="00E45FC9">
      <w:pPr>
        <w:numPr>
          <w:ilvl w:val="0"/>
          <w:numId w:val="13"/>
        </w:numPr>
        <w:suppressAutoHyphens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  <w:r w:rsidR="00E45FC9">
        <w:rPr>
          <w:rFonts w:ascii="Arial" w:hAnsi="Arial" w:cs="Arial"/>
          <w:sz w:val="22"/>
          <w:szCs w:val="22"/>
        </w:rPr>
        <w:t xml:space="preserve"> </w:t>
      </w:r>
      <w:r w:rsidR="00E45FC9">
        <w:rPr>
          <w:rFonts w:ascii="Arial" w:hAnsi="Arial" w:cs="Arial"/>
          <w:sz w:val="22"/>
          <w:szCs w:val="22"/>
          <w:lang w:eastAsia="zh-CN"/>
        </w:rPr>
        <w:t>Przyjmujący zamówienie jest zobowiązany przystąpić do wykonywania świadczeń zdrowotnych niezwłocznie po ustaniu przyczyn, o których mowa w zdaniu poprzednim.</w:t>
      </w:r>
    </w:p>
    <w:p w14:paraId="1AE9804B" w14:textId="77777777" w:rsidR="0007395E" w:rsidRDefault="0007395E" w:rsidP="00E45FC9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0AEB6E2E" w14:textId="77777777" w:rsidR="00E45FC9" w:rsidRPr="00E45FC9" w:rsidRDefault="00E45FC9" w:rsidP="00E45FC9">
      <w:pPr>
        <w:pStyle w:val="Tekstpodstawowy"/>
        <w:numPr>
          <w:ilvl w:val="0"/>
          <w:numId w:val="1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sz w:val="22"/>
          <w:szCs w:val="22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04EE7F48" w14:textId="77777777" w:rsidR="00E45FC9" w:rsidRDefault="00E45FC9" w:rsidP="00E45FC9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4C9592D8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18</w:t>
      </w:r>
    </w:p>
    <w:p w14:paraId="212F5052" w14:textId="77777777" w:rsidR="0007395E" w:rsidRDefault="0007395E" w:rsidP="00B123D3">
      <w:pPr>
        <w:pStyle w:val="Tekstpodstawowy"/>
        <w:suppressAutoHyphens/>
        <w:spacing w:after="0"/>
        <w:ind w:left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14:paraId="2F292A30" w14:textId="77777777" w:rsidR="00B123D3" w:rsidRDefault="00B123D3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9444974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14:paraId="2BC2D510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</w:t>
      </w:r>
      <w:r w:rsidR="00C975C4">
        <w:rPr>
          <w:rFonts w:ascii="Arial" w:hAnsi="Arial" w:cs="Arial"/>
          <w:sz w:val="22"/>
          <w:szCs w:val="22"/>
        </w:rPr>
        <w:t>ienie w ramach Umowy oraz ceny jednostkowej</w:t>
      </w:r>
      <w:r>
        <w:rPr>
          <w:rFonts w:ascii="Arial" w:hAnsi="Arial" w:cs="Arial"/>
          <w:sz w:val="22"/>
          <w:szCs w:val="22"/>
        </w:rPr>
        <w:t xml:space="preserve"> za jeden punkt porady specjalistycznej określonej w załączniku nr 1 do Umowy.</w:t>
      </w:r>
    </w:p>
    <w:p w14:paraId="6C748C32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14:paraId="4E333BA5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Wynagrodzenie </w:t>
      </w:r>
      <w:r w:rsidR="00C975C4">
        <w:rPr>
          <w:rFonts w:ascii="Arial" w:hAnsi="Arial" w:cs="Arial"/>
          <w:sz w:val="22"/>
          <w:szCs w:val="22"/>
        </w:rPr>
        <w:t xml:space="preserve">naliczane na zasadach określonych w Umowie oraz w Załączniku nr 1 do Umowy </w:t>
      </w:r>
      <w:r>
        <w:rPr>
          <w:rFonts w:ascii="Arial" w:hAnsi="Arial" w:cs="Arial"/>
          <w:sz w:val="22"/>
          <w:szCs w:val="22"/>
        </w:rPr>
        <w:t>wyczerpuje w całości wszelkie roszczenia i należności Przyjmującego zamówienie względem Udzielającego zamówienie .</w:t>
      </w:r>
    </w:p>
    <w:p w14:paraId="1E840EEC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4B3D2F60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14:paraId="054F6632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14:paraId="52104A5B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14:paraId="560155C1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14:paraId="0C43BF02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1E0366CD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21</w:t>
      </w:r>
    </w:p>
    <w:p w14:paraId="038B8D5C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BBAAF75" w14:textId="77777777"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63E9D559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>Udzielający zamówienia może zmienić  wymiar godzinowy i harmonogram realizacji świadczeń zdrowotnych, zgodnie ze swoimi potrzebami.</w:t>
      </w:r>
      <w:r w:rsidRPr="00CE46FF">
        <w:rPr>
          <w:rFonts w:ascii="Arial" w:hAnsi="Arial" w:cs="Arial"/>
          <w:sz w:val="22"/>
          <w:szCs w:val="22"/>
        </w:rPr>
        <w:t xml:space="preserve"> Nie przyjęcie przez Przyjmującego zamówienia zaproponowanych przez Udzielającego zamówienie zmian </w:t>
      </w:r>
      <w:r w:rsidRPr="00CE46FF">
        <w:rPr>
          <w:rFonts w:ascii="Arial" w:hAnsi="Arial" w:cs="Arial"/>
          <w:sz w:val="22"/>
          <w:szCs w:val="22"/>
        </w:rPr>
        <w:lastRenderedPageBreak/>
        <w:t>uprawnia Udzielającego zamówienie do odstąpienia od umowy. Odstąpienie wymaga formy pisemnej pod rygorem nieważności.</w:t>
      </w:r>
    </w:p>
    <w:p w14:paraId="1CAA99DD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t xml:space="preserve">Świadczenia zdrowotne przekraczające ilość oferowaną (tzw. </w:t>
      </w:r>
      <w:proofErr w:type="spellStart"/>
      <w:r w:rsidRPr="00CE46FF">
        <w:rPr>
          <w:rFonts w:ascii="Arial" w:hAnsi="Arial" w:cs="Arial"/>
          <w:sz w:val="22"/>
          <w:szCs w:val="22"/>
        </w:rPr>
        <w:t>nadwykonania</w:t>
      </w:r>
      <w:proofErr w:type="spellEnd"/>
      <w:r w:rsidRPr="00CE46FF">
        <w:rPr>
          <w:rFonts w:ascii="Arial" w:hAnsi="Arial" w:cs="Arial"/>
          <w:sz w:val="22"/>
          <w:szCs w:val="22"/>
        </w:rPr>
        <w:t xml:space="preserve">) Przyjmujący zamówienia wykonuje na własny koszt i ryzyko. Ww. </w:t>
      </w:r>
      <w:r w:rsidRPr="00CE46FF">
        <w:rPr>
          <w:rFonts w:ascii="Arial" w:hAnsi="Arial" w:cs="Arial"/>
          <w:bCs/>
          <w:sz w:val="22"/>
          <w:szCs w:val="22"/>
        </w:rPr>
        <w:t xml:space="preserve">świadczenia zdrowotne </w:t>
      </w:r>
      <w:r w:rsidRPr="00CE46FF">
        <w:rPr>
          <w:rFonts w:ascii="Arial" w:hAnsi="Arial" w:cs="Arial"/>
          <w:sz w:val="22"/>
          <w:szCs w:val="22"/>
        </w:rPr>
        <w:t>mogą być sfinansowane przez Udzielającego Zamówienia tylko w przypadku otrzymania środków finansowych od Płatników świadczeń.</w:t>
      </w:r>
    </w:p>
    <w:p w14:paraId="57DD87A7" w14:textId="77777777" w:rsidR="00CE46FF" w:rsidRPr="00CE46FF" w:rsidRDefault="00CE46FF" w:rsidP="00CE46FF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t>Udzielający zamówienie zastrzega sobie możliwość odstąpienia od umowy w przypadku braku pokrycia wydatków przez płatnika świadczeń (NFZ)</w:t>
      </w:r>
    </w:p>
    <w:p w14:paraId="68A9FFBC" w14:textId="77777777"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 w:rsidRPr="00CE46FF">
        <w:rPr>
          <w:rFonts w:ascii="Arial" w:hAnsi="Arial" w:cs="Arial"/>
          <w:sz w:val="22"/>
          <w:szCs w:val="22"/>
        </w:rPr>
        <w:t>Przyjmującego zamówienie,</w:t>
      </w:r>
      <w:r w:rsidRPr="00CE46FF">
        <w:rPr>
          <w:rFonts w:ascii="Arial" w:hAnsi="Arial" w:cs="Arial"/>
          <w:bCs/>
          <w:sz w:val="22"/>
          <w:szCs w:val="22"/>
        </w:rPr>
        <w:t xml:space="preserve"> według zasad obowiązujących </w:t>
      </w:r>
      <w:r w:rsidRPr="00CE46FF">
        <w:rPr>
          <w:rFonts w:ascii="Arial" w:hAnsi="Arial" w:cs="Arial"/>
          <w:sz w:val="22"/>
          <w:szCs w:val="22"/>
        </w:rPr>
        <w:t xml:space="preserve">Udzielającego zamówienie </w:t>
      </w:r>
      <w:r w:rsidRPr="00CE46FF">
        <w:rPr>
          <w:rFonts w:ascii="Arial" w:hAnsi="Arial" w:cs="Arial"/>
          <w:bCs/>
          <w:sz w:val="22"/>
          <w:szCs w:val="22"/>
        </w:rPr>
        <w:t>i</w:t>
      </w:r>
      <w:r w:rsidRPr="00CE46FF">
        <w:rPr>
          <w:rFonts w:ascii="Arial" w:hAnsi="Arial" w:cs="Arial"/>
          <w:sz w:val="22"/>
          <w:szCs w:val="22"/>
        </w:rPr>
        <w:t xml:space="preserve"> Płatnika świadczeń.</w:t>
      </w:r>
      <w:r w:rsidRPr="00CE46FF">
        <w:rPr>
          <w:rFonts w:ascii="Arial" w:hAnsi="Arial" w:cs="Arial"/>
          <w:bCs/>
          <w:sz w:val="22"/>
          <w:szCs w:val="22"/>
        </w:rPr>
        <w:t xml:space="preserve"> </w:t>
      </w:r>
    </w:p>
    <w:p w14:paraId="5CC4C8FB" w14:textId="77777777" w:rsidR="00CE46FF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045F1E6D" w14:textId="77777777" w:rsidR="00CE46FF" w:rsidRPr="0037039A" w:rsidRDefault="00CE46FF" w:rsidP="00CE46FF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22</w:t>
      </w:r>
    </w:p>
    <w:p w14:paraId="501EFBE3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Umowa ulega rozwiązaniu w następujących przypadkach.:</w:t>
      </w:r>
    </w:p>
    <w:p w14:paraId="4FB20775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 upływem czasu, na który została zawarta,</w:t>
      </w:r>
    </w:p>
    <w:p w14:paraId="7BD50518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na mocy porozumienia Stron,</w:t>
      </w:r>
    </w:p>
    <w:p w14:paraId="363151A5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wyniku oświadczenia Udzielającego zamówienia lub Przyjmującego zamówienie o wypowiedzeniu Umowy z zachowaniem miesięcznego okresu wypowiedzenia.</w:t>
      </w:r>
    </w:p>
    <w:p w14:paraId="1D15FE63" w14:textId="77777777"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6FCCCE77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14:paraId="1F199568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nie przedstawiania w ustalonym Umową terminie wymaganych sprawozdań                    i informacji.</w:t>
      </w:r>
    </w:p>
    <w:p w14:paraId="33857918" w14:textId="77777777"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22835E0B" w14:textId="77777777" w:rsidR="00CE46FF" w:rsidRPr="0037039A" w:rsidRDefault="00CE46FF" w:rsidP="00CE46FF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 xml:space="preserve">5.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24BB9B0C" w14:textId="77777777"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4C37E709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23</w:t>
      </w:r>
    </w:p>
    <w:p w14:paraId="17A72FA5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03DB8B96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zawieszone,</w:t>
      </w:r>
    </w:p>
    <w:p w14:paraId="1886A747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00CC0199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14:paraId="2D6603E7" w14:textId="77777777"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14:paraId="3DB08D09" w14:textId="77777777" w:rsidR="00CE46FF" w:rsidRPr="0037039A" w:rsidRDefault="00CE46FF" w:rsidP="00CE46FF">
      <w:pPr>
        <w:pStyle w:val="Tekstpodstawowy"/>
        <w:rPr>
          <w:rFonts w:ascii="Arial" w:hAnsi="Arial" w:cs="Arial"/>
          <w:sz w:val="22"/>
          <w:szCs w:val="22"/>
        </w:rPr>
      </w:pPr>
    </w:p>
    <w:p w14:paraId="391F68A0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24</w:t>
      </w:r>
    </w:p>
    <w:p w14:paraId="04FD95E6" w14:textId="09049D3F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 xml:space="preserve">W zakresie nieuregulowanym Umową </w:t>
      </w:r>
      <w:r w:rsidR="00214FCF">
        <w:rPr>
          <w:rFonts w:ascii="Arial" w:hAnsi="Arial" w:cs="Arial"/>
          <w:sz w:val="22"/>
          <w:szCs w:val="22"/>
        </w:rPr>
        <w:t>maj</w:t>
      </w:r>
      <w:r w:rsidRPr="0037039A">
        <w:rPr>
          <w:rFonts w:ascii="Arial" w:hAnsi="Arial" w:cs="Arial"/>
          <w:sz w:val="22"/>
          <w:szCs w:val="22"/>
        </w:rPr>
        <w:t>ą zastosowanie m.in. przepisy ustawy z dnia 27 sierpnia 2004r.o świadczeniach opieki zdrowotnej finansowanych ze środków publicznych  ustawy z dnia 15 kwietnia 2011r. o działalności leczniczej, ustawy z dnia 5 grudnia 1996 r. o zawodach lekarza i lekarza dentysty oraz Kodeksu cywilnego  i art. 304 [1] Kodeksu pracy.</w:t>
      </w:r>
    </w:p>
    <w:p w14:paraId="0F6C4EE2" w14:textId="14AE3E85" w:rsidR="00CE46FF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7BA13C8B" w14:textId="77777777" w:rsidR="002453A8" w:rsidRDefault="002453A8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469CDF76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lastRenderedPageBreak/>
        <w:t>§ 25</w:t>
      </w:r>
    </w:p>
    <w:p w14:paraId="0B359141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52BAA8FD" w14:textId="77777777" w:rsidR="00FB1AE6" w:rsidRDefault="00CE46FF" w:rsidP="00FB1AE6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26</w:t>
      </w:r>
    </w:p>
    <w:p w14:paraId="50697AE5" w14:textId="209A18EB" w:rsidR="00CE46FF" w:rsidRPr="0037039A" w:rsidRDefault="00CE46FF" w:rsidP="00FB1AE6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Zmiany do umowy dokonywane są w formie pisemnego aneksu, pod rygorem nieważności.</w:t>
      </w:r>
    </w:p>
    <w:p w14:paraId="799C8D23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05DF71C7" w14:textId="77777777"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27</w:t>
      </w:r>
    </w:p>
    <w:p w14:paraId="681C8EB8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Spory powstałe na tle realizacji niniejszej umowy rozpatruje Sąd powszechny, właściwy dla siedziby Udzielającego zamówienia.</w:t>
      </w:r>
    </w:p>
    <w:p w14:paraId="2A9C2839" w14:textId="77777777"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ab/>
      </w:r>
    </w:p>
    <w:p w14:paraId="43BFE474" w14:textId="77777777"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33AC1680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BE7F69A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CEC6470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3D5E524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4FC488B8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41BDD13C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A10D532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62CFB64E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591B1B1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15AA798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1DDC5953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95B763B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4D38E4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306E3C9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A5D5842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5A0FA555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2546810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1CD19B07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035241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1B5C02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499441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6D577AD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65D127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B9A71B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F09578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46F3B4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A428C0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601E172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7132BF9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2ECA9E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C3F80B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B39352E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CBA23F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C02971D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3A6C3251" w14:textId="77777777" w:rsidR="004B5B48" w:rsidRDefault="004B5B48" w:rsidP="0007395E">
      <w:pPr>
        <w:rPr>
          <w:rFonts w:ascii="Arial" w:hAnsi="Arial" w:cs="Arial"/>
          <w:sz w:val="22"/>
          <w:szCs w:val="22"/>
        </w:rPr>
      </w:pPr>
    </w:p>
    <w:p w14:paraId="63D30DCA" w14:textId="51BB8169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6068A5" w14:textId="0A9B5112" w:rsidR="006B71D9" w:rsidRDefault="006B71D9" w:rsidP="0007395E">
      <w:pPr>
        <w:rPr>
          <w:rFonts w:ascii="Arial" w:hAnsi="Arial" w:cs="Arial"/>
          <w:sz w:val="22"/>
          <w:szCs w:val="22"/>
        </w:rPr>
      </w:pPr>
    </w:p>
    <w:p w14:paraId="0381CBD3" w14:textId="25751E8B" w:rsidR="006B71D9" w:rsidRDefault="006B71D9" w:rsidP="0007395E">
      <w:pPr>
        <w:rPr>
          <w:rFonts w:ascii="Arial" w:hAnsi="Arial" w:cs="Arial"/>
          <w:sz w:val="22"/>
          <w:szCs w:val="22"/>
        </w:rPr>
      </w:pPr>
    </w:p>
    <w:p w14:paraId="19217983" w14:textId="343F6737" w:rsidR="006B71D9" w:rsidRDefault="006B71D9" w:rsidP="0007395E">
      <w:pPr>
        <w:rPr>
          <w:rFonts w:ascii="Arial" w:hAnsi="Arial" w:cs="Arial"/>
          <w:sz w:val="22"/>
          <w:szCs w:val="22"/>
        </w:rPr>
      </w:pPr>
    </w:p>
    <w:p w14:paraId="3165AFC2" w14:textId="77777777" w:rsidR="0007395E" w:rsidRDefault="0037039A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>Z</w:t>
      </w:r>
      <w:r w:rsidR="0007395E">
        <w:rPr>
          <w:rFonts w:ascii="Arial" w:hAnsi="Arial" w:cs="Arial"/>
          <w:sz w:val="22"/>
          <w:szCs w:val="22"/>
          <w:u w:val="single"/>
        </w:rPr>
        <w:t xml:space="preserve">ałącznik nr 1 </w:t>
      </w:r>
    </w:p>
    <w:p w14:paraId="251462D8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14:paraId="1A20C93E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14:paraId="76D52204" w14:textId="77777777"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14:paraId="6986F321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rodzaju;</w:t>
      </w:r>
      <w:r w:rsidR="000B0D1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</w:p>
    <w:p w14:paraId="792A269B" w14:textId="77777777" w:rsidR="00A33D0D" w:rsidRDefault="00A33D0D" w:rsidP="00A33D0D">
      <w:pPr>
        <w:jc w:val="right"/>
        <w:rPr>
          <w:rFonts w:ascii="Arial" w:hAnsi="Arial" w:cs="Arial"/>
          <w:b/>
          <w:sz w:val="18"/>
          <w:szCs w:val="18"/>
        </w:rPr>
      </w:pPr>
    </w:p>
    <w:p w14:paraId="6117FE8B" w14:textId="77777777" w:rsidR="00A33D0D" w:rsidRDefault="00A33D0D" w:rsidP="00A33D0D">
      <w:pPr>
        <w:jc w:val="right"/>
        <w:rPr>
          <w:rFonts w:ascii="Arial" w:hAnsi="Arial" w:cs="Arial"/>
          <w:b/>
          <w:sz w:val="18"/>
          <w:szCs w:val="18"/>
        </w:rPr>
      </w:pPr>
    </w:p>
    <w:p w14:paraId="708D0C9C" w14:textId="77777777" w:rsidR="00A33D0D" w:rsidRDefault="00A33D0D" w:rsidP="00A33D0D">
      <w:pPr>
        <w:rPr>
          <w:rFonts w:ascii="Arial" w:hAnsi="Arial" w:cs="Arial"/>
          <w:b/>
          <w:sz w:val="18"/>
          <w:szCs w:val="18"/>
        </w:rPr>
      </w:pPr>
    </w:p>
    <w:p w14:paraId="6E29AF03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14:paraId="502BE71F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jednostkowa i harmonogram świadczeń</w:t>
      </w:r>
    </w:p>
    <w:p w14:paraId="3F4E72CB" w14:textId="77777777"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14:paraId="3F96AA1E" w14:textId="77777777" w:rsidR="00A33D0D" w:rsidRDefault="00A33D0D" w:rsidP="00A33D0D">
      <w:pPr>
        <w:rPr>
          <w:rFonts w:ascii="Arial" w:hAnsi="Arial" w:cs="Arial"/>
        </w:rPr>
      </w:pPr>
    </w:p>
    <w:p w14:paraId="1209089C" w14:textId="77777777" w:rsidR="00A33D0D" w:rsidRDefault="00A33D0D" w:rsidP="00A33D0D">
      <w:pPr>
        <w:ind w:left="18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Cena :</w:t>
      </w:r>
    </w:p>
    <w:p w14:paraId="7F9BF5A0" w14:textId="77777777" w:rsidR="00A33D0D" w:rsidRDefault="00A33D0D" w:rsidP="00A33D0D">
      <w:pPr>
        <w:ind w:left="180"/>
        <w:rPr>
          <w:rFonts w:ascii="Arial" w:hAnsi="Arial" w:cs="Arial"/>
          <w:sz w:val="20"/>
          <w:szCs w:val="20"/>
        </w:rPr>
      </w:pPr>
    </w:p>
    <w:p w14:paraId="1D2AFABB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i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Przyjmujący zamówienie za jeden punkt udzielonej osobiście porady specjalistycznej otrzyma cenę  jednostkową ......................................zł</w:t>
      </w:r>
      <w:r w:rsidRPr="008D3DDE">
        <w:rPr>
          <w:rFonts w:ascii="Arial" w:hAnsi="Arial" w:cs="Arial"/>
          <w:b/>
          <w:sz w:val="20"/>
          <w:szCs w:val="20"/>
        </w:rPr>
        <w:t>,</w:t>
      </w:r>
      <w:r w:rsidRPr="008D3DDE">
        <w:rPr>
          <w:rFonts w:ascii="Arial" w:hAnsi="Arial" w:cs="Arial"/>
          <w:sz w:val="20"/>
          <w:szCs w:val="20"/>
        </w:rPr>
        <w:t xml:space="preserve"> </w:t>
      </w:r>
      <w:r w:rsidRPr="008D3DDE">
        <w:rPr>
          <w:rFonts w:ascii="Arial" w:hAnsi="Arial" w:cs="Arial"/>
          <w:i/>
          <w:sz w:val="20"/>
          <w:szCs w:val="20"/>
        </w:rPr>
        <w:t xml:space="preserve">słownie:....................................................... </w:t>
      </w:r>
    </w:p>
    <w:p w14:paraId="14E1984D" w14:textId="77777777" w:rsidR="00A33D0D" w:rsidRPr="008D3DDE" w:rsidRDefault="00A33D0D" w:rsidP="00010AF3">
      <w:pPr>
        <w:jc w:val="both"/>
        <w:rPr>
          <w:rFonts w:ascii="Arial" w:hAnsi="Arial" w:cs="Arial"/>
          <w:i/>
          <w:sz w:val="20"/>
          <w:szCs w:val="20"/>
        </w:rPr>
      </w:pPr>
    </w:p>
    <w:p w14:paraId="2D9C7693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Miesięczna ilość punktów do realizacji: </w:t>
      </w:r>
    </w:p>
    <w:p w14:paraId="667DAC82" w14:textId="77777777" w:rsidR="008D3DDE" w:rsidRDefault="008D3DDE" w:rsidP="00010AF3">
      <w:pPr>
        <w:pStyle w:val="Akapitzlist"/>
        <w:rPr>
          <w:rFonts w:ascii="Arial" w:hAnsi="Arial" w:cs="Arial"/>
          <w:b/>
          <w:sz w:val="20"/>
          <w:szCs w:val="20"/>
        </w:rPr>
      </w:pPr>
    </w:p>
    <w:p w14:paraId="7E4FDF86" w14:textId="32868651" w:rsidR="008D3DDE" w:rsidRDefault="008D3DDE" w:rsidP="00010AF3">
      <w:pPr>
        <w:pStyle w:val="Akapitzlist"/>
        <w:numPr>
          <w:ilvl w:val="0"/>
          <w:numId w:val="28"/>
        </w:num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Stomatologia ogólna..............................................................</w:t>
      </w:r>
    </w:p>
    <w:p w14:paraId="6DDB96E2" w14:textId="3B4EB27D" w:rsidR="002851E5" w:rsidRDefault="002851E5" w:rsidP="00010AF3">
      <w:pPr>
        <w:pStyle w:val="Akapitzlist"/>
        <w:numPr>
          <w:ilvl w:val="0"/>
          <w:numId w:val="28"/>
        </w:num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Protetyka</w:t>
      </w:r>
      <w:r w:rsidR="00FB1AE6"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593F11E3" w14:textId="77777777" w:rsidR="008D3DDE" w:rsidRPr="008D3DDE" w:rsidRDefault="008D3DDE" w:rsidP="00010AF3">
      <w:pPr>
        <w:ind w:left="720"/>
        <w:jc w:val="both"/>
        <w:rPr>
          <w:rFonts w:ascii="Arial" w:hAnsi="Arial" w:cs="Arial"/>
          <w:b/>
          <w:sz w:val="20"/>
          <w:szCs w:val="20"/>
        </w:rPr>
      </w:pPr>
    </w:p>
    <w:p w14:paraId="639E1531" w14:textId="77777777" w:rsidR="008D3DDE" w:rsidRDefault="008D3DDE" w:rsidP="00010A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Świadczenia zdrowotne wykonywane na rzecz innych płatników - rozliczane będą stawką ...............................wartości wystawianych faktur .</w:t>
      </w:r>
    </w:p>
    <w:p w14:paraId="429FEFF0" w14:textId="77777777" w:rsidR="008D3DDE" w:rsidRPr="008D3DDE" w:rsidRDefault="008D3DDE" w:rsidP="00010AF3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0CC49CB0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Ilość punktów może ulec zmianie po wcześniejszych uzgodnieniach</w:t>
      </w:r>
    </w:p>
    <w:p w14:paraId="6DBBBEE3" w14:textId="77777777" w:rsidR="00A33D0D" w:rsidRPr="008D3DDE" w:rsidRDefault="00A33D0D" w:rsidP="00010AF3">
      <w:pPr>
        <w:ind w:left="708"/>
        <w:rPr>
          <w:rFonts w:ascii="Arial" w:hAnsi="Arial" w:cs="Arial"/>
          <w:sz w:val="20"/>
          <w:szCs w:val="20"/>
        </w:rPr>
      </w:pPr>
    </w:p>
    <w:p w14:paraId="5696F815" w14:textId="77777777"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Harmonogram może ulec zmianie po wcześniejszych ustnych uzgodnieniach pomiędzy Przyjmującym zamówienie a Udzielającym zamówienia. </w:t>
      </w:r>
    </w:p>
    <w:p w14:paraId="78B833F0" w14:textId="77777777" w:rsidR="00A33D0D" w:rsidRPr="008D3DDE" w:rsidRDefault="00A33D0D" w:rsidP="008D3DDE">
      <w:pPr>
        <w:spacing w:line="360" w:lineRule="auto"/>
        <w:ind w:left="708"/>
        <w:rPr>
          <w:rFonts w:ascii="Arial" w:hAnsi="Arial" w:cs="Arial"/>
          <w:sz w:val="20"/>
          <w:szCs w:val="20"/>
        </w:rPr>
      </w:pPr>
    </w:p>
    <w:p w14:paraId="4DAD771F" w14:textId="77777777" w:rsidR="00A33D0D" w:rsidRDefault="00A33D0D" w:rsidP="00A33D0D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12BFC0B3" w14:textId="77777777"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14:paraId="61503DBC" w14:textId="77777777"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14:paraId="5E5D43AA" w14:textId="77777777" w:rsidR="00A33D0D" w:rsidRDefault="00A33D0D" w:rsidP="00A33D0D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Harmonogram: </w:t>
      </w:r>
    </w:p>
    <w:p w14:paraId="3AF9BFF4" w14:textId="77777777" w:rsidR="00A33D0D" w:rsidRDefault="00A33D0D" w:rsidP="00A33D0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A45BC66" w14:textId="57BFCC1A" w:rsidR="00A33D0D" w:rsidRPr="00C975C4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 w:rsidRPr="00C975C4">
        <w:rPr>
          <w:rFonts w:ascii="Arial" w:hAnsi="Arial" w:cs="Arial"/>
          <w:bCs/>
          <w:sz w:val="22"/>
          <w:szCs w:val="22"/>
        </w:rPr>
        <w:t>Ponie</w:t>
      </w:r>
      <w:r w:rsidR="00C975C4" w:rsidRPr="00C975C4">
        <w:rPr>
          <w:rFonts w:ascii="Arial" w:hAnsi="Arial" w:cs="Arial"/>
          <w:bCs/>
          <w:sz w:val="22"/>
          <w:szCs w:val="22"/>
        </w:rPr>
        <w:t xml:space="preserve">działek                      </w:t>
      </w:r>
      <w:r w:rsidR="00FB1AE6">
        <w:rPr>
          <w:rFonts w:ascii="Arial" w:hAnsi="Arial" w:cs="Arial"/>
          <w:bCs/>
          <w:sz w:val="22"/>
          <w:szCs w:val="22"/>
        </w:rPr>
        <w:t xml:space="preserve">  </w:t>
      </w:r>
      <w:r w:rsidR="00C975C4" w:rsidRPr="00C975C4">
        <w:rPr>
          <w:rFonts w:ascii="Arial" w:hAnsi="Arial" w:cs="Arial"/>
          <w:bCs/>
          <w:sz w:val="22"/>
          <w:szCs w:val="22"/>
        </w:rPr>
        <w:t xml:space="preserve"> .......................</w:t>
      </w:r>
    </w:p>
    <w:p w14:paraId="005956D9" w14:textId="5DF1E5E6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Wtorek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    .......................</w:t>
      </w:r>
    </w:p>
    <w:p w14:paraId="7E656260" w14:textId="3658A2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Środa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     ......................</w:t>
      </w:r>
    </w:p>
    <w:p w14:paraId="127BE8C7" w14:textId="240D894A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Czwartek 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.......................</w:t>
      </w:r>
      <w:r>
        <w:rPr>
          <w:rFonts w:ascii="Arial" w:hAnsi="Arial" w:cs="Arial"/>
          <w:bCs/>
          <w:sz w:val="22"/>
          <w:szCs w:val="22"/>
        </w:rPr>
        <w:t xml:space="preserve">    </w:t>
      </w:r>
    </w:p>
    <w:p w14:paraId="369DCB5F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Piątek        </w:t>
      </w:r>
      <w:r w:rsidR="00C975C4">
        <w:rPr>
          <w:rFonts w:ascii="Arial" w:hAnsi="Arial" w:cs="Arial"/>
          <w:bCs/>
          <w:sz w:val="22"/>
          <w:szCs w:val="22"/>
        </w:rPr>
        <w:t xml:space="preserve">                            .......................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E8FD46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4ED3510C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1BD921F6" w14:textId="77777777"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14:paraId="73F8A3B8" w14:textId="77777777"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14:paraId="24ADC361" w14:textId="77777777"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Przyjmujący zamówienie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          Udzielający zamówienia</w:t>
      </w:r>
    </w:p>
    <w:p w14:paraId="392D2BB1" w14:textId="77777777"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</w:p>
    <w:p w14:paraId="14F1FBC5" w14:textId="77777777" w:rsidR="00A33D0D" w:rsidRDefault="00A33D0D" w:rsidP="00A33D0D">
      <w:pPr>
        <w:jc w:val="center"/>
        <w:rPr>
          <w:rFonts w:ascii="Arial" w:hAnsi="Arial" w:cs="Arial"/>
          <w:b/>
          <w:sz w:val="22"/>
          <w:szCs w:val="22"/>
        </w:rPr>
      </w:pPr>
    </w:p>
    <w:p w14:paraId="22547F92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…………………………….                                                               …………………………….....</w:t>
      </w:r>
    </w:p>
    <w:p w14:paraId="1EAED710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347D3E2E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14:paraId="43C73B7C" w14:textId="77777777"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sectPr w:rsidR="00A33D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137BC" w14:textId="77777777" w:rsidR="00B77654" w:rsidRDefault="00B77654" w:rsidP="00B77654">
      <w:r>
        <w:separator/>
      </w:r>
    </w:p>
  </w:endnote>
  <w:endnote w:type="continuationSeparator" w:id="0">
    <w:p w14:paraId="4BD3E47B" w14:textId="77777777"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2582662"/>
      <w:docPartObj>
        <w:docPartGallery w:val="Page Numbers (Bottom of Page)"/>
        <w:docPartUnique/>
      </w:docPartObj>
    </w:sdtPr>
    <w:sdtContent>
      <w:p w14:paraId="6F4228C8" w14:textId="0217B249" w:rsidR="00214FCF" w:rsidRDefault="00214F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58828E" w14:textId="77777777" w:rsidR="006B71D9" w:rsidRDefault="006B71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1D68B" w14:textId="77777777" w:rsidR="00B77654" w:rsidRDefault="00B77654" w:rsidP="00B77654">
      <w:r>
        <w:separator/>
      </w:r>
    </w:p>
  </w:footnote>
  <w:footnote w:type="continuationSeparator" w:id="0">
    <w:p w14:paraId="63C4D1D1" w14:textId="77777777"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341CA3D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2150C1C"/>
    <w:multiLevelType w:val="hybridMultilevel"/>
    <w:tmpl w:val="C4F8EC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5356BA2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204823EC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54F7966"/>
    <w:multiLevelType w:val="hybridMultilevel"/>
    <w:tmpl w:val="085E7F56"/>
    <w:lvl w:ilvl="0" w:tplc="F214898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E04FD8"/>
    <w:multiLevelType w:val="hybridMultilevel"/>
    <w:tmpl w:val="C96AA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916B5"/>
    <w:multiLevelType w:val="hybridMultilevel"/>
    <w:tmpl w:val="BFC46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703E7D"/>
    <w:multiLevelType w:val="hybridMultilevel"/>
    <w:tmpl w:val="25DAA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11D79"/>
    <w:multiLevelType w:val="hybridMultilevel"/>
    <w:tmpl w:val="B1C68B9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 w15:restartNumberingAfterBreak="0">
    <w:nsid w:val="5E3152CD"/>
    <w:multiLevelType w:val="hybridMultilevel"/>
    <w:tmpl w:val="98706508"/>
    <w:lvl w:ilvl="0" w:tplc="93A0E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678B9"/>
    <w:multiLevelType w:val="hybridMultilevel"/>
    <w:tmpl w:val="388E0594"/>
    <w:lvl w:ilvl="0" w:tplc="AB207DD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B246863"/>
    <w:multiLevelType w:val="hybridMultilevel"/>
    <w:tmpl w:val="203ACED6"/>
    <w:lvl w:ilvl="0" w:tplc="6C28D40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03407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580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2108152">
    <w:abstractNumId w:val="1"/>
  </w:num>
  <w:num w:numId="4" w16cid:durableId="13823642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5298395">
    <w:abstractNumId w:val="4"/>
  </w:num>
  <w:num w:numId="6" w16cid:durableId="1399210929">
    <w:abstractNumId w:val="5"/>
  </w:num>
  <w:num w:numId="7" w16cid:durableId="1467695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87213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71390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7765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4068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9443007">
    <w:abstractNumId w:val="11"/>
  </w:num>
  <w:num w:numId="13" w16cid:durableId="2615676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9344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116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83962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05895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30928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48247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2841789">
    <w:abstractNumId w:val="28"/>
  </w:num>
  <w:num w:numId="21" w16cid:durableId="1089041485">
    <w:abstractNumId w:val="22"/>
  </w:num>
  <w:num w:numId="22" w16cid:durableId="628129692">
    <w:abstractNumId w:val="27"/>
  </w:num>
  <w:num w:numId="23" w16cid:durableId="122965474">
    <w:abstractNumId w:val="26"/>
  </w:num>
  <w:num w:numId="24" w16cid:durableId="10524583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44557191">
    <w:abstractNumId w:val="29"/>
  </w:num>
  <w:num w:numId="26" w16cid:durableId="664742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9835588">
    <w:abstractNumId w:val="25"/>
  </w:num>
  <w:num w:numId="28" w16cid:durableId="1903178523">
    <w:abstractNumId w:val="29"/>
  </w:num>
  <w:num w:numId="29" w16cid:durableId="2117408384">
    <w:abstractNumId w:val="19"/>
  </w:num>
  <w:num w:numId="30" w16cid:durableId="1246106599">
    <w:abstractNumId w:val="24"/>
  </w:num>
  <w:num w:numId="31" w16cid:durableId="66593766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258579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29288035">
    <w:abstractNumId w:val="21"/>
    <w:lvlOverride w:ilvl="0">
      <w:startOverride w:val="1"/>
    </w:lvlOverride>
  </w:num>
  <w:num w:numId="34" w16cid:durableId="18199578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08073562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40"/>
    <w:rsid w:val="00010AF3"/>
    <w:rsid w:val="0007395E"/>
    <w:rsid w:val="000B0D1A"/>
    <w:rsid w:val="000D1D50"/>
    <w:rsid w:val="000D6F12"/>
    <w:rsid w:val="00190C6E"/>
    <w:rsid w:val="001A397C"/>
    <w:rsid w:val="001D4975"/>
    <w:rsid w:val="00214FCF"/>
    <w:rsid w:val="002453A8"/>
    <w:rsid w:val="002851E5"/>
    <w:rsid w:val="002D0184"/>
    <w:rsid w:val="0032291A"/>
    <w:rsid w:val="0037039A"/>
    <w:rsid w:val="004100C0"/>
    <w:rsid w:val="004459F9"/>
    <w:rsid w:val="004B5B48"/>
    <w:rsid w:val="005E1AF7"/>
    <w:rsid w:val="005E5540"/>
    <w:rsid w:val="00654687"/>
    <w:rsid w:val="006B71D9"/>
    <w:rsid w:val="00797B3B"/>
    <w:rsid w:val="008777A2"/>
    <w:rsid w:val="008A16C1"/>
    <w:rsid w:val="008D3DDE"/>
    <w:rsid w:val="009B7EB0"/>
    <w:rsid w:val="009C7076"/>
    <w:rsid w:val="00A21A33"/>
    <w:rsid w:val="00A33D0D"/>
    <w:rsid w:val="00B123D3"/>
    <w:rsid w:val="00B77654"/>
    <w:rsid w:val="00BA78AA"/>
    <w:rsid w:val="00C975C4"/>
    <w:rsid w:val="00CE46FF"/>
    <w:rsid w:val="00E45FC9"/>
    <w:rsid w:val="00FB1AE6"/>
    <w:rsid w:val="00FB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6043"/>
  <w15:docId w15:val="{EC5C60A5-504F-4760-8ABF-2777C1F7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5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A6737-C5B0-41CD-9A1D-E670E4529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2673</Words>
  <Characters>16042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21</cp:revision>
  <cp:lastPrinted>2023-11-24T09:07:00Z</cp:lastPrinted>
  <dcterms:created xsi:type="dcterms:W3CDTF">2018-08-27T08:54:00Z</dcterms:created>
  <dcterms:modified xsi:type="dcterms:W3CDTF">2023-11-24T09:41:00Z</dcterms:modified>
</cp:coreProperties>
</file>