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7E585" w14:textId="77777777" w:rsidR="009C2DE8" w:rsidRPr="00A67564" w:rsidRDefault="00A67564" w:rsidP="009C2DE8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iCs/>
          <w:sz w:val="16"/>
          <w:szCs w:val="16"/>
          <w:lang w:eastAsia="zh-CN"/>
        </w:rPr>
        <w:t>Załącznik nr 1</w:t>
      </w:r>
    </w:p>
    <w:p w14:paraId="64CD0178" w14:textId="0FA2CC79" w:rsidR="009C2DE8" w:rsidRPr="00A67564" w:rsidRDefault="009C2DE8" w:rsidP="009C2DE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  <w:lang w:eastAsia="zh-CN"/>
        </w:rPr>
      </w:pP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     </w:t>
      </w:r>
      <w:r w:rsid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do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</w:t>
      </w:r>
      <w:proofErr w:type="spellStart"/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Sz</w:t>
      </w:r>
      <w:r w:rsidR="00A67564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W</w:t>
      </w:r>
      <w:r w:rsidR="008A63FE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KO</w:t>
      </w:r>
      <w:proofErr w:type="spellEnd"/>
      <w:r w:rsidR="008A63FE"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/202</w:t>
      </w:r>
      <w:r w:rsidR="00E06D39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4</w:t>
      </w:r>
      <w:r w:rsidRPr="00A67564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r.</w:t>
      </w:r>
    </w:p>
    <w:p w14:paraId="27BE56DA" w14:textId="77777777" w:rsidR="009C2DE8" w:rsidRPr="00A67564" w:rsidRDefault="009C2DE8" w:rsidP="009C2DE8">
      <w:pPr>
        <w:suppressAutoHyphens/>
        <w:spacing w:after="0" w:line="240" w:lineRule="auto"/>
        <w:rPr>
          <w:rFonts w:ascii="Arial" w:eastAsia="Times New Roman" w:hAnsi="Arial" w:cs="Arial"/>
          <w:b/>
          <w:iCs/>
          <w:lang w:eastAsia="zh-CN"/>
        </w:rPr>
      </w:pPr>
    </w:p>
    <w:p w14:paraId="4C169F25" w14:textId="77777777" w:rsidR="00DE429A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 w:rsidRPr="009C2DE8">
        <w:rPr>
          <w:rFonts w:ascii="Arial" w:eastAsia="Times New Roman" w:hAnsi="Arial" w:cs="Arial"/>
          <w:color w:val="3366FF"/>
          <w:lang w:eastAsia="zh-CN"/>
        </w:rPr>
        <w:t>.</w:t>
      </w:r>
      <w:r w:rsidRPr="00A67564">
        <w:rPr>
          <w:rFonts w:ascii="Arial" w:eastAsia="Times New Roman" w:hAnsi="Arial" w:cs="Arial"/>
          <w:lang w:eastAsia="zh-CN"/>
        </w:rPr>
        <w:t>.................................................</w:t>
      </w:r>
    </w:p>
    <w:p w14:paraId="1AE41FE4" w14:textId="77777777" w:rsidR="009C2DE8" w:rsidRPr="00A67564" w:rsidRDefault="009C2DE8" w:rsidP="00DE429A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zh-CN"/>
        </w:rPr>
      </w:pPr>
      <w:r w:rsidRPr="00A67564"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      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>miejscowość,</w:t>
      </w:r>
      <w:r w:rsidR="00DE429A"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 </w:t>
      </w:r>
      <w:r w:rsidRPr="00A67564"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data                                          </w:t>
      </w:r>
    </w:p>
    <w:p w14:paraId="3CA83250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  <w:r w:rsidRPr="00A67564">
        <w:rPr>
          <w:rFonts w:ascii="Arial" w:eastAsia="Times New Roman" w:hAnsi="Arial" w:cs="Arial"/>
          <w:bCs/>
          <w:lang w:eastAsia="zh-CN"/>
        </w:rPr>
        <w:tab/>
      </w:r>
    </w:p>
    <w:p w14:paraId="1B9F01A7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color w:val="3366FF"/>
          <w:lang w:eastAsia="zh-CN"/>
        </w:rPr>
        <w:tab/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Miejsko-Gminna Przychodnia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</w:t>
      </w:r>
      <w:r w:rsidRPr="00A67564">
        <w:rPr>
          <w:rFonts w:ascii="Arial" w:eastAsia="Times New Roman" w:hAnsi="Arial" w:cs="Arial"/>
          <w:b/>
          <w:bCs/>
          <w:lang w:eastAsia="zh-CN"/>
        </w:rPr>
        <w:t>w</w:t>
      </w:r>
      <w:r w:rsidR="00A67564">
        <w:rPr>
          <w:rFonts w:ascii="Arial" w:eastAsia="Times New Roman" w:hAnsi="Arial" w:cs="Arial"/>
          <w:b/>
          <w:bCs/>
          <w:lang w:eastAsia="zh-CN"/>
        </w:rPr>
        <w:t xml:space="preserve"> Ś</w:t>
      </w:r>
      <w:r w:rsidRPr="00A67564">
        <w:rPr>
          <w:rFonts w:ascii="Arial" w:eastAsia="Times New Roman" w:hAnsi="Arial" w:cs="Arial"/>
          <w:b/>
          <w:bCs/>
          <w:lang w:eastAsia="zh-CN"/>
        </w:rPr>
        <w:t xml:space="preserve">wieciu     </w:t>
      </w:r>
    </w:p>
    <w:p w14:paraId="3E0F2E4C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Arial" w:eastAsia="Arial" w:hAnsi="Arial" w:cs="Arial"/>
          <w:b/>
          <w:bCs/>
          <w:lang w:eastAsia="zh-CN"/>
        </w:rPr>
      </w:pP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</w:r>
      <w:r w:rsidRPr="00A67564">
        <w:rPr>
          <w:rFonts w:ascii="Arial" w:eastAsia="Times New Roman" w:hAnsi="Arial" w:cs="Arial"/>
          <w:b/>
          <w:bCs/>
          <w:lang w:eastAsia="zh-CN"/>
        </w:rPr>
        <w:tab/>
        <w:t xml:space="preserve">              ul. Wojska Polskiego 80</w:t>
      </w:r>
    </w:p>
    <w:p w14:paraId="676FF026" w14:textId="77777777" w:rsidR="009C2DE8" w:rsidRPr="00A67564" w:rsidRDefault="009C2DE8" w:rsidP="00A67564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A67564">
        <w:rPr>
          <w:rFonts w:ascii="Arial" w:eastAsia="Arial" w:hAnsi="Arial" w:cs="Arial"/>
          <w:b/>
          <w:bCs/>
          <w:lang w:eastAsia="zh-CN"/>
        </w:rPr>
        <w:t xml:space="preserve">                                                                                </w:t>
      </w:r>
      <w:r w:rsidRPr="00A67564">
        <w:rPr>
          <w:rFonts w:ascii="Arial" w:eastAsia="Times New Roman" w:hAnsi="Arial" w:cs="Arial"/>
          <w:b/>
          <w:bCs/>
          <w:lang w:eastAsia="zh-CN"/>
        </w:rPr>
        <w:t>86-100 Świecie</w:t>
      </w:r>
    </w:p>
    <w:p w14:paraId="4C5CDA24" w14:textId="77777777" w:rsidR="009C2DE8" w:rsidRPr="00A67564" w:rsidRDefault="009C2DE8" w:rsidP="009C2DE8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lang w:eastAsia="zh-CN"/>
        </w:rPr>
      </w:pPr>
      <w:r w:rsidRPr="00A67564">
        <w:rPr>
          <w:rFonts w:ascii="Arial" w:eastAsia="Times New Roman" w:hAnsi="Arial" w:cs="Arial"/>
          <w:b/>
          <w:iCs/>
          <w:sz w:val="24"/>
          <w:szCs w:val="24"/>
          <w:lang w:eastAsia="zh-CN"/>
        </w:rPr>
        <w:t>OFERTA</w:t>
      </w:r>
    </w:p>
    <w:p w14:paraId="212965FB" w14:textId="77777777" w:rsidR="009C2DE8" w:rsidRPr="00340E2C" w:rsidRDefault="009C2DE8" w:rsidP="009C2DE8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 w:rsidRPr="00A67564">
        <w:rPr>
          <w:rFonts w:ascii="Arial" w:eastAsia="Times New Roman" w:hAnsi="Arial" w:cs="Arial"/>
          <w:b/>
          <w:i/>
          <w:iCs/>
          <w:lang w:eastAsia="zh-CN"/>
        </w:rPr>
        <w:t>na udziel</w:t>
      </w:r>
      <w:r w:rsidR="00125BEF">
        <w:rPr>
          <w:rFonts w:ascii="Arial" w:eastAsia="Times New Roman" w:hAnsi="Arial" w:cs="Arial"/>
          <w:b/>
          <w:i/>
          <w:iCs/>
          <w:lang w:eastAsia="zh-CN"/>
        </w:rPr>
        <w:t xml:space="preserve">anie świadczeń zdrowotnych w zakresie Medycyny pracy </w:t>
      </w:r>
      <w:r w:rsidRPr="00A67564">
        <w:rPr>
          <w:rFonts w:ascii="Arial" w:eastAsia="Times New Roman" w:hAnsi="Arial" w:cs="Arial"/>
          <w:b/>
          <w:i/>
          <w:iCs/>
          <w:lang w:eastAsia="zh-CN"/>
        </w:rPr>
        <w:t xml:space="preserve"> w sie</w:t>
      </w:r>
      <w:r w:rsidR="00A67564" w:rsidRPr="00A67564">
        <w:rPr>
          <w:rFonts w:ascii="Arial" w:eastAsia="Times New Roman" w:hAnsi="Arial" w:cs="Arial"/>
          <w:b/>
          <w:i/>
          <w:iCs/>
          <w:lang w:eastAsia="zh-CN"/>
        </w:rPr>
        <w:t>dzibie Udzielaj</w:t>
      </w:r>
      <w:r w:rsidR="00125BEF">
        <w:rPr>
          <w:rFonts w:ascii="Arial" w:eastAsia="Times New Roman" w:hAnsi="Arial" w:cs="Arial"/>
          <w:b/>
          <w:i/>
          <w:iCs/>
          <w:lang w:eastAsia="zh-CN"/>
        </w:rPr>
        <w:t>ącego zamówienia</w:t>
      </w:r>
    </w:p>
    <w:p w14:paraId="4C3A0BED" w14:textId="77777777" w:rsidR="00795D34" w:rsidRDefault="00795D34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69E85059" w14:textId="77777777" w:rsidR="009C2DE8" w:rsidRDefault="009C2DE8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 w:rsidRPr="00A67564">
        <w:rPr>
          <w:rFonts w:ascii="Arial" w:eastAsia="Times New Roman" w:hAnsi="Arial" w:cs="Arial"/>
          <w:b/>
          <w:sz w:val="24"/>
          <w:szCs w:val="24"/>
          <w:lang w:eastAsia="zh-CN"/>
        </w:rPr>
        <w:t>DANE OFERENTA</w:t>
      </w:r>
    </w:p>
    <w:p w14:paraId="105F4A97" w14:textId="77777777" w:rsidR="00795D34" w:rsidRDefault="00795D34" w:rsidP="009C2DE8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32BD37AE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Imię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14:paraId="200DEA3A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Nazwisko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14:paraId="50DF68A5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PESEL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14:paraId="25BE56E9" w14:textId="77777777" w:rsidR="009C2DE8" w:rsidRPr="00A67564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Nr prawa wykonywania </w:t>
      </w:r>
      <w:r w:rsidR="00241090" w:rsidRPr="00A67564">
        <w:rPr>
          <w:rFonts w:ascii="Arial" w:eastAsia="Times New Roman" w:hAnsi="Arial" w:cs="Arial"/>
          <w:b/>
          <w:lang w:eastAsia="zh-CN"/>
        </w:rPr>
        <w:t>z</w:t>
      </w:r>
      <w:r w:rsidRPr="00A67564">
        <w:rPr>
          <w:rFonts w:ascii="Arial" w:eastAsia="Times New Roman" w:hAnsi="Arial" w:cs="Arial"/>
          <w:b/>
          <w:lang w:eastAsia="zh-CN"/>
        </w:rPr>
        <w:t>awodu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</w:t>
      </w:r>
      <w:r w:rsidR="00731BE0">
        <w:rPr>
          <w:rFonts w:ascii="Arial" w:eastAsia="Times New Roman" w:hAnsi="Arial" w:cs="Arial"/>
          <w:lang w:eastAsia="zh-CN"/>
        </w:rPr>
        <w:t>.</w:t>
      </w:r>
      <w:r w:rsidR="00241090" w:rsidRPr="00340E2C">
        <w:rPr>
          <w:rFonts w:ascii="Arial" w:eastAsia="Times New Roman" w:hAnsi="Arial" w:cs="Arial"/>
          <w:lang w:eastAsia="zh-CN"/>
        </w:rPr>
        <w:t>..</w:t>
      </w:r>
      <w:r w:rsidRPr="00340E2C">
        <w:rPr>
          <w:rFonts w:ascii="Arial" w:eastAsia="Times New Roman" w:hAnsi="Arial" w:cs="Arial"/>
          <w:lang w:eastAsia="zh-CN"/>
        </w:rPr>
        <w:t>.</w:t>
      </w:r>
    </w:p>
    <w:p w14:paraId="121901BD" w14:textId="77777777" w:rsidR="009C2DE8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Specjalizacja, stopień </w:t>
      </w:r>
      <w:r w:rsidR="00241090" w:rsidRPr="00A67564">
        <w:rPr>
          <w:rFonts w:ascii="Arial" w:eastAsia="Times New Roman" w:hAnsi="Arial" w:cs="Arial"/>
          <w:b/>
          <w:lang w:eastAsia="zh-CN"/>
        </w:rPr>
        <w:t>s</w:t>
      </w:r>
      <w:r w:rsidRPr="00A67564">
        <w:rPr>
          <w:rFonts w:ascii="Arial" w:eastAsia="Times New Roman" w:hAnsi="Arial" w:cs="Arial"/>
          <w:b/>
          <w:lang w:eastAsia="zh-CN"/>
        </w:rPr>
        <w:t>pecjalizacji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241090" w:rsidRPr="00340E2C">
        <w:rPr>
          <w:rFonts w:ascii="Arial" w:eastAsia="Times New Roman" w:hAnsi="Arial" w:cs="Arial"/>
          <w:lang w:eastAsia="zh-CN"/>
        </w:rPr>
        <w:t>..............</w:t>
      </w:r>
    </w:p>
    <w:p w14:paraId="64646203" w14:textId="77777777" w:rsidR="00731BE0" w:rsidRDefault="00B114B5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Doświadczenie i dodatkowe kursy, uprawnienia zawodowe</w:t>
      </w:r>
      <w:r w:rsidR="00731BE0">
        <w:rPr>
          <w:rFonts w:ascii="Arial" w:eastAsia="Times New Roman" w:hAnsi="Arial" w:cs="Arial"/>
          <w:lang w:eastAsia="zh-CN"/>
        </w:rPr>
        <w:t>..............</w:t>
      </w:r>
      <w:r>
        <w:rPr>
          <w:rFonts w:ascii="Arial" w:eastAsia="Times New Roman" w:hAnsi="Arial" w:cs="Arial"/>
          <w:lang w:eastAsia="zh-CN"/>
        </w:rPr>
        <w:t>..................................</w:t>
      </w:r>
    </w:p>
    <w:p w14:paraId="7A10E953" w14:textId="77777777" w:rsidR="00B114B5" w:rsidRPr="00A67564" w:rsidRDefault="00B114B5" w:rsidP="009C2DE8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75D405FE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Nr z rejestru praktyk</w:t>
      </w:r>
      <w:r w:rsidR="003675C0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241090" w:rsidRPr="00A67564">
        <w:rPr>
          <w:rFonts w:ascii="Arial" w:eastAsia="Times New Roman" w:hAnsi="Arial" w:cs="Arial"/>
          <w:b/>
          <w:lang w:eastAsia="zh-CN"/>
        </w:rPr>
        <w:t>lekarskich</w:t>
      </w:r>
      <w:r w:rsidR="00DE429A" w:rsidRPr="00A67564">
        <w:rPr>
          <w:rFonts w:ascii="Arial" w:eastAsia="Times New Roman" w:hAnsi="Arial" w:cs="Arial"/>
          <w:b/>
          <w:lang w:eastAsia="zh-CN"/>
        </w:rPr>
        <w:t xml:space="preserve"> </w:t>
      </w:r>
      <w:r w:rsidR="003675C0" w:rsidRPr="00340E2C">
        <w:rPr>
          <w:rFonts w:ascii="Arial" w:eastAsia="Times New Roman" w:hAnsi="Arial" w:cs="Arial"/>
          <w:lang w:eastAsia="zh-CN"/>
        </w:rPr>
        <w:t>.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..................</w:t>
      </w:r>
    </w:p>
    <w:p w14:paraId="61F6D064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NIP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 w:rsidRPr="00A67564">
        <w:rPr>
          <w:rFonts w:ascii="Arial" w:eastAsia="Times New Roman" w:hAnsi="Arial" w:cs="Arial"/>
          <w:b/>
          <w:lang w:eastAsia="zh-CN"/>
        </w:rPr>
        <w:t>REGON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14:paraId="54A5748D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>Adres indywidualnej praktyki lekarskiej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</w:t>
      </w:r>
    </w:p>
    <w:p w14:paraId="6A753876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2E03EEA5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Adres korespondencji (o ile nie pokrywa się z adresem </w:t>
      </w:r>
      <w:r w:rsidR="003675C0" w:rsidRPr="00A67564">
        <w:rPr>
          <w:rFonts w:ascii="Arial" w:eastAsia="Times New Roman" w:hAnsi="Arial" w:cs="Arial"/>
          <w:b/>
          <w:lang w:eastAsia="zh-CN"/>
        </w:rPr>
        <w:t>p</w:t>
      </w:r>
      <w:r w:rsidRPr="00A67564">
        <w:rPr>
          <w:rFonts w:ascii="Arial" w:eastAsia="Times New Roman" w:hAnsi="Arial" w:cs="Arial"/>
          <w:b/>
          <w:lang w:eastAsia="zh-CN"/>
        </w:rPr>
        <w:t>raktyki</w:t>
      </w:r>
      <w:r w:rsidR="003675C0" w:rsidRPr="00340E2C">
        <w:rPr>
          <w:rFonts w:ascii="Arial" w:eastAsia="Times New Roman" w:hAnsi="Arial" w:cs="Arial"/>
          <w:lang w:eastAsia="zh-CN"/>
        </w:rPr>
        <w:t>)…..….............................</w:t>
      </w:r>
    </w:p>
    <w:p w14:paraId="67E6F95E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22F98BA7" w14:textId="77777777" w:rsidR="009C2DE8" w:rsidRPr="00340E2C" w:rsidRDefault="009C2DE8" w:rsidP="009C2DE8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 w:rsidRPr="00A67564">
        <w:rPr>
          <w:rFonts w:ascii="Arial" w:eastAsia="Times New Roman" w:hAnsi="Arial" w:cs="Arial"/>
          <w:b/>
          <w:lang w:eastAsia="zh-CN"/>
        </w:rPr>
        <w:t xml:space="preserve">Tel. </w:t>
      </w:r>
      <w:r w:rsidR="003675C0" w:rsidRPr="00A67564">
        <w:rPr>
          <w:rFonts w:ascii="Arial" w:eastAsia="Times New Roman" w:hAnsi="Arial" w:cs="Arial"/>
          <w:b/>
          <w:lang w:eastAsia="zh-CN"/>
        </w:rPr>
        <w:t>k</w:t>
      </w:r>
      <w:r w:rsidRPr="00A67564">
        <w:rPr>
          <w:rFonts w:ascii="Arial" w:eastAsia="Times New Roman" w:hAnsi="Arial" w:cs="Arial"/>
          <w:b/>
          <w:lang w:eastAsia="zh-CN"/>
        </w:rPr>
        <w:t xml:space="preserve">ontaktowy </w:t>
      </w:r>
      <w:r w:rsidRPr="00340E2C"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</w:t>
      </w:r>
      <w:r w:rsidR="003675C0" w:rsidRPr="00340E2C">
        <w:rPr>
          <w:rFonts w:ascii="Arial" w:eastAsia="Times New Roman" w:hAnsi="Arial" w:cs="Arial"/>
          <w:lang w:eastAsia="zh-CN"/>
        </w:rPr>
        <w:t>...............</w:t>
      </w:r>
    </w:p>
    <w:p w14:paraId="5A6F4CD9" w14:textId="77777777" w:rsidR="009C2DE8" w:rsidRPr="00340E2C" w:rsidRDefault="009C2DE8" w:rsidP="009C2DE8">
      <w:pPr>
        <w:suppressAutoHyphens/>
        <w:spacing w:after="12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340E2C">
        <w:rPr>
          <w:rFonts w:ascii="Arial" w:eastAsia="Times New Roman" w:hAnsi="Arial" w:cs="Arial"/>
          <w:bCs/>
          <w:lang w:eastAsia="zh-CN"/>
        </w:rPr>
        <w:lastRenderedPageBreak/>
        <w:t xml:space="preserve">Przedmiotem niniejszej oferty jest udzielanie świadczeń zdrowotnych </w:t>
      </w:r>
      <w:r w:rsidR="00A67564" w:rsidRPr="00340E2C">
        <w:rPr>
          <w:rFonts w:ascii="Arial" w:eastAsia="Times New Roman" w:hAnsi="Arial" w:cs="Arial"/>
          <w:bCs/>
          <w:lang w:eastAsia="zh-CN"/>
        </w:rPr>
        <w:t>w dziedzini</w:t>
      </w:r>
      <w:r w:rsidR="00340E2C">
        <w:rPr>
          <w:rFonts w:ascii="Arial" w:eastAsia="Times New Roman" w:hAnsi="Arial" w:cs="Arial"/>
          <w:bCs/>
          <w:lang w:eastAsia="zh-CN"/>
        </w:rPr>
        <w:t xml:space="preserve">e </w:t>
      </w:r>
      <w:r w:rsidR="00125BEF">
        <w:rPr>
          <w:rFonts w:ascii="Arial" w:eastAsia="Times New Roman" w:hAnsi="Arial" w:cs="Arial"/>
          <w:b/>
          <w:bCs/>
          <w:lang w:eastAsia="zh-CN"/>
        </w:rPr>
        <w:t>Medycyny Pracy</w:t>
      </w:r>
      <w:r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Pr="00340E2C">
        <w:rPr>
          <w:rFonts w:ascii="Arial" w:eastAsia="Times New Roman" w:hAnsi="Arial" w:cs="Arial"/>
          <w:b/>
          <w:bCs/>
          <w:lang w:eastAsia="zh-CN"/>
        </w:rPr>
        <w:t>w siedzibie Udzielającego zamówienia</w:t>
      </w:r>
      <w:r w:rsidR="00A67564" w:rsidRPr="00340E2C">
        <w:rPr>
          <w:rFonts w:ascii="Arial" w:eastAsia="Times New Roman" w:hAnsi="Arial" w:cs="Arial"/>
          <w:bCs/>
          <w:lang w:eastAsia="zh-CN"/>
        </w:rPr>
        <w:t xml:space="preserve"> </w:t>
      </w:r>
      <w:r w:rsidRPr="00340E2C">
        <w:rPr>
          <w:rFonts w:ascii="Arial" w:eastAsia="Times New Roman" w:hAnsi="Arial" w:cs="Arial"/>
          <w:bCs/>
          <w:lang w:eastAsia="zh-CN"/>
        </w:rPr>
        <w:t>zgodnie z projektem umowy o udzielanie świadczeń zdrowotnych objętych konkursem.</w:t>
      </w:r>
    </w:p>
    <w:p w14:paraId="00942521" w14:textId="77777777" w:rsidR="00E06D39" w:rsidRDefault="00E06D39" w:rsidP="00E06D39">
      <w:pPr>
        <w:spacing w:line="336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OŚWIADCZENIE OFERENTA;</w:t>
      </w:r>
    </w:p>
    <w:p w14:paraId="4E610515" w14:textId="3EEB4531" w:rsidR="00E06D39" w:rsidRDefault="00E06D39" w:rsidP="00E06D39">
      <w:pPr>
        <w:spacing w:line="360" w:lineRule="auto"/>
        <w:jc w:val="both"/>
        <w:rPr>
          <w:rFonts w:ascii="Arial" w:eastAsia="Arial" w:hAnsi="Arial" w:cs="Arial"/>
          <w:bCs/>
          <w:i/>
          <w:color w:val="000000"/>
          <w:sz w:val="20"/>
          <w:szCs w:val="20"/>
        </w:rPr>
      </w:pPr>
      <w:r>
        <w:rPr>
          <w:rFonts w:ascii="Arial" w:hAnsi="Arial" w:cs="Arial"/>
          <w:bCs/>
          <w:i/>
          <w:color w:val="000000"/>
        </w:rPr>
        <w:t xml:space="preserve">Działając w niniejszej czynności w imieniu własnym w związku ze złożeniem oferty w postępowaniu konkursowym na udzielanie świadczeń zdrowotnych w </w:t>
      </w:r>
      <w:r>
        <w:rPr>
          <w:rFonts w:ascii="Arial" w:hAnsi="Arial" w:cs="Arial"/>
          <w:bCs/>
          <w:i/>
          <w:color w:val="000000"/>
        </w:rPr>
        <w:t>ZAKRESIE MEDYCYNY PRACY</w:t>
      </w:r>
      <w:r>
        <w:rPr>
          <w:rFonts w:ascii="Arial" w:hAnsi="Arial" w:cs="Arial"/>
          <w:bCs/>
          <w:i/>
          <w:color w:val="000000"/>
        </w:rPr>
        <w:t xml:space="preserve">  oświadczam, że:</w:t>
      </w:r>
    </w:p>
    <w:p w14:paraId="7B0CC2E7" w14:textId="77777777" w:rsidR="00E06D39" w:rsidRDefault="00E06D39" w:rsidP="00E06D39">
      <w:pPr>
        <w:spacing w:line="360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>Zapoznałem/(</w:t>
      </w:r>
      <w:proofErr w:type="spellStart"/>
      <w:r>
        <w:rPr>
          <w:rFonts w:ascii="Arial" w:hAnsi="Arial" w:cs="Arial"/>
          <w:color w:val="000000"/>
        </w:rPr>
        <w:t>am</w:t>
      </w:r>
      <w:proofErr w:type="spellEnd"/>
      <w:r>
        <w:rPr>
          <w:rFonts w:ascii="Arial" w:hAnsi="Arial" w:cs="Arial"/>
          <w:color w:val="000000"/>
        </w:rPr>
        <w:t>) się z treścią ogłoszenia o konkursie, szczegółowymi warunkami konkursu ofert, regulaminem konkursu , klauzulą informacyjną RODO oraz projektem umowy i nie zgłaszam zastrzeżeń.</w:t>
      </w:r>
    </w:p>
    <w:p w14:paraId="339E2024" w14:textId="77777777" w:rsidR="00E06D39" w:rsidRDefault="00E06D39" w:rsidP="00E06D39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Świadczeń zdrowotnych objętych konkursem udzielać będę w lokalu Miejsko-Gminnej Przychodni w Świeciu, w miejscu wskazanym przez Udzielającego zamówienia oraz przy użyciu sprzętu należącego do Zamawiającego.</w:t>
      </w:r>
    </w:p>
    <w:p w14:paraId="5443C13F" w14:textId="77777777" w:rsidR="00E06D39" w:rsidRDefault="00E06D39" w:rsidP="00E06D39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Prowadzę </w:t>
      </w:r>
      <w:r>
        <w:rPr>
          <w:rFonts w:ascii="Arial" w:hAnsi="Arial" w:cs="Arial"/>
          <w:color w:val="000000"/>
        </w:rPr>
        <w:t xml:space="preserve">indywidualną / indywidualną specjalistyczną* </w:t>
      </w:r>
      <w:r>
        <w:rPr>
          <w:rFonts w:ascii="Arial" w:hAnsi="Arial" w:cs="Arial"/>
          <w:bCs/>
          <w:color w:val="000000"/>
        </w:rPr>
        <w:t xml:space="preserve">praktykę lekarską w dziedzinie ......................................................................., zarejestrowaną w rejestrze </w:t>
      </w:r>
      <w:r>
        <w:rPr>
          <w:rFonts w:ascii="Arial" w:hAnsi="Arial" w:cs="Arial"/>
          <w:color w:val="000000"/>
        </w:rPr>
        <w:t xml:space="preserve">indywidualnych/ indywidualnych </w:t>
      </w:r>
      <w:r>
        <w:rPr>
          <w:rFonts w:ascii="Arial" w:hAnsi="Arial" w:cs="Arial"/>
          <w:bCs/>
          <w:color w:val="000000"/>
        </w:rPr>
        <w:t>specjalistycznych</w:t>
      </w:r>
      <w:r>
        <w:rPr>
          <w:rFonts w:ascii="Arial" w:hAnsi="Arial" w:cs="Arial"/>
          <w:color w:val="000000"/>
        </w:rPr>
        <w:t xml:space="preserve">* </w:t>
      </w:r>
      <w:r>
        <w:rPr>
          <w:rFonts w:ascii="Arial" w:hAnsi="Arial" w:cs="Arial"/>
          <w:bCs/>
          <w:color w:val="000000"/>
        </w:rPr>
        <w:t xml:space="preserve">praktyk lekarskich w OIL zgodnie z danymi wymienionym na wstępie niniejszej oferty, </w:t>
      </w:r>
    </w:p>
    <w:p w14:paraId="46596242" w14:textId="77777777" w:rsidR="00E06D39" w:rsidRDefault="00E06D39" w:rsidP="00E06D39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Świadczeń zdrowotnych udzielać  będę  osobiście,  </w:t>
      </w:r>
    </w:p>
    <w:p w14:paraId="6E1B45AE" w14:textId="77777777" w:rsidR="00E06D39" w:rsidRDefault="00E06D39" w:rsidP="00E06D39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Posiadam aktualne. Odpowiadające obowiązującym przepisom prawa, ubezpieczenie od odpowiedzialności cywilnej (OC). Zobowiązuję się do przedłużenia  polisy OC na okres obowiązywania umowy, </w:t>
      </w:r>
    </w:p>
    <w:p w14:paraId="274D1DE5" w14:textId="77777777" w:rsidR="00E06D39" w:rsidRDefault="00E06D39" w:rsidP="00E06D39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Kserokopie dokumentów , które zostały  załączone do oferty zgodnie z wymogami SWKO są w  oryginale w moim posiadaniu, do wglądu na żądanie Zamawiającego.</w:t>
      </w:r>
    </w:p>
    <w:p w14:paraId="5480B36E" w14:textId="77777777" w:rsidR="00E06D39" w:rsidRDefault="00E06D39" w:rsidP="00E06D39">
      <w:pPr>
        <w:numPr>
          <w:ilvl w:val="0"/>
          <w:numId w:val="2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Wyrażam zgodę na przetwarzanie moich danych osobowych w związku z prowadzonym wyżej wymienionym postępowaniem konkursowym na świadczenia medyczne . </w:t>
      </w:r>
    </w:p>
    <w:p w14:paraId="6870699C" w14:textId="77777777" w:rsidR="00E06D39" w:rsidRDefault="00E06D39" w:rsidP="00E06D39">
      <w:pPr>
        <w:tabs>
          <w:tab w:val="left" w:pos="360"/>
        </w:tabs>
        <w:suppressAutoHyphens/>
        <w:spacing w:after="0" w:line="336" w:lineRule="auto"/>
        <w:ind w:left="360"/>
        <w:jc w:val="both"/>
        <w:rPr>
          <w:rFonts w:ascii="Arial" w:hAnsi="Arial" w:cs="Arial"/>
          <w:bCs/>
          <w:color w:val="000000"/>
        </w:rPr>
      </w:pPr>
    </w:p>
    <w:p w14:paraId="3B908008" w14:textId="77777777" w:rsidR="00E06D39" w:rsidRDefault="00E06D39" w:rsidP="00E06D39">
      <w:pPr>
        <w:pStyle w:val="Tekstpodstawowy31"/>
        <w:numPr>
          <w:ilvl w:val="0"/>
          <w:numId w:val="2"/>
        </w:numPr>
        <w:spacing w:after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Liczba godzin wykonywania świadczeń w tygodniu: </w:t>
      </w:r>
      <w:r>
        <w:rPr>
          <w:rFonts w:ascii="Arial" w:hAnsi="Arial" w:cs="Arial"/>
          <w:color w:val="000000"/>
          <w:sz w:val="22"/>
          <w:szCs w:val="22"/>
        </w:rPr>
        <w:t xml:space="preserve">...................................................     </w:t>
      </w:r>
    </w:p>
    <w:p w14:paraId="318C7E23" w14:textId="77777777" w:rsidR="00E06D39" w:rsidRDefault="00E06D39" w:rsidP="00E06D39">
      <w:pPr>
        <w:pStyle w:val="Tekstpodstawowy31"/>
        <w:spacing w:after="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</w:t>
      </w:r>
    </w:p>
    <w:p w14:paraId="75CFC646" w14:textId="77777777" w:rsidR="00E06D39" w:rsidRDefault="00E06D39" w:rsidP="00E06D39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Poniedziałek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            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3EF66929" w14:textId="77777777" w:rsidR="00E06D39" w:rsidRDefault="00E06D39" w:rsidP="00E06D39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Wtorek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0E2D1BF2" w14:textId="77777777" w:rsidR="00E06D39" w:rsidRDefault="00E06D39" w:rsidP="00E06D39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Środa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            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7395C26A" w14:textId="77777777" w:rsidR="00E06D39" w:rsidRDefault="00E06D39" w:rsidP="00E06D39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Czwartek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od godz............do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535062DA" w14:textId="77777777" w:rsidR="00E06D39" w:rsidRDefault="00E06D39" w:rsidP="00E06D39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Piątek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 xml:space="preserve">od godz............ do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4DED3942" w14:textId="77777777" w:rsidR="00E06D39" w:rsidRDefault="00E06D39" w:rsidP="00E06D39">
      <w:pPr>
        <w:pStyle w:val="Tekstpodstawowy31"/>
        <w:spacing w:after="0" w:line="360" w:lineRule="auto"/>
        <w:ind w:left="720"/>
        <w:jc w:val="both"/>
        <w:rPr>
          <w:rFonts w:ascii="Arial" w:hAnsi="Arial" w:cs="Arial"/>
          <w:bCs/>
        </w:rPr>
      </w:pPr>
    </w:p>
    <w:p w14:paraId="67A890DB" w14:textId="77777777" w:rsidR="00E06D39" w:rsidRDefault="00E06D39" w:rsidP="00E06D39">
      <w:pPr>
        <w:pStyle w:val="Tekstpodstawowy31"/>
        <w:spacing w:after="0" w:line="360" w:lineRule="auto"/>
        <w:ind w:left="720"/>
        <w:jc w:val="both"/>
        <w:rPr>
          <w:rFonts w:ascii="Arial" w:hAnsi="Arial" w:cs="Arial"/>
          <w:bCs/>
        </w:rPr>
      </w:pPr>
    </w:p>
    <w:p w14:paraId="2DE755AC" w14:textId="3C359B36" w:rsidR="00E06D39" w:rsidRPr="006638B9" w:rsidRDefault="00E06D39" w:rsidP="00CC44EE">
      <w:pPr>
        <w:numPr>
          <w:ilvl w:val="0"/>
          <w:numId w:val="2"/>
        </w:num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6638B9">
        <w:rPr>
          <w:rFonts w:ascii="Arial" w:eastAsia="Times New Roman" w:hAnsi="Arial" w:cs="Arial"/>
          <w:bCs/>
          <w:lang w:eastAsia="zh-CN"/>
        </w:rPr>
        <w:lastRenderedPageBreak/>
        <w:t xml:space="preserve">Proponuję </w:t>
      </w:r>
      <w:r w:rsidRPr="006638B9">
        <w:rPr>
          <w:rFonts w:ascii="Arial" w:eastAsia="Times New Roman" w:hAnsi="Arial" w:cs="Arial"/>
          <w:bCs/>
          <w:lang w:eastAsia="zh-CN"/>
        </w:rPr>
        <w:t xml:space="preserve">poniższe </w:t>
      </w:r>
      <w:r w:rsidRPr="006638B9">
        <w:rPr>
          <w:rFonts w:ascii="Arial" w:eastAsia="Times New Roman" w:hAnsi="Arial" w:cs="Arial"/>
          <w:bCs/>
          <w:lang w:eastAsia="zh-CN"/>
        </w:rPr>
        <w:t>warunki wynagrodzenia</w:t>
      </w:r>
      <w:r w:rsidRPr="006638B9">
        <w:rPr>
          <w:rFonts w:ascii="Arial" w:eastAsia="Times New Roman" w:hAnsi="Arial" w:cs="Arial"/>
          <w:bCs/>
          <w:lang w:eastAsia="zh-CN"/>
        </w:rPr>
        <w:t xml:space="preserve"> brutto</w:t>
      </w:r>
      <w:r w:rsidRPr="006638B9">
        <w:rPr>
          <w:rFonts w:ascii="Arial" w:eastAsia="Times New Roman" w:hAnsi="Arial" w:cs="Arial"/>
          <w:bCs/>
          <w:lang w:eastAsia="zh-CN"/>
        </w:rPr>
        <w:t xml:space="preserve"> za</w:t>
      </w:r>
      <w:r w:rsidRPr="006638B9">
        <w:rPr>
          <w:rFonts w:ascii="Arial" w:eastAsia="Times New Roman" w:hAnsi="Arial" w:cs="Arial"/>
          <w:bCs/>
          <w:lang w:eastAsia="zh-CN"/>
        </w:rPr>
        <w:t>:</w:t>
      </w:r>
      <w:r w:rsidRPr="006638B9">
        <w:rPr>
          <w:rFonts w:ascii="Arial" w:eastAsia="Times New Roman" w:hAnsi="Arial" w:cs="Arial"/>
          <w:bCs/>
          <w:lang w:eastAsia="zh-CN"/>
        </w:rPr>
        <w:t xml:space="preserve"> </w:t>
      </w:r>
    </w:p>
    <w:p w14:paraId="7AC46B7E" w14:textId="77777777" w:rsidR="00E06D39" w:rsidRPr="006638B9" w:rsidRDefault="00E06D39" w:rsidP="00E06D39">
      <w:pPr>
        <w:suppressAutoHyphens/>
        <w:spacing w:after="0" w:line="36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0A2196AA" w14:textId="1D760A9B" w:rsidR="00E06D39" w:rsidRPr="006638B9" w:rsidRDefault="00E06D39" w:rsidP="00E06D39">
      <w:pPr>
        <w:numPr>
          <w:ilvl w:val="0"/>
          <w:numId w:val="13"/>
        </w:numPr>
        <w:suppressAutoHyphens/>
        <w:spacing w:after="0" w:line="360" w:lineRule="auto"/>
        <w:contextualSpacing/>
        <w:jc w:val="both"/>
        <w:rPr>
          <w:rFonts w:ascii="Arial" w:eastAsia="Times New Roman" w:hAnsi="Arial" w:cs="Arial"/>
          <w:bCs/>
          <w:i/>
          <w:lang w:eastAsia="zh-CN"/>
        </w:rPr>
      </w:pPr>
      <w:r w:rsidRPr="006638B9">
        <w:rPr>
          <w:rFonts w:ascii="Arial" w:eastAsia="Times New Roman" w:hAnsi="Arial" w:cs="Arial"/>
          <w:bCs/>
          <w:lang w:eastAsia="zh-CN"/>
        </w:rPr>
        <w:t xml:space="preserve">badanie lekarza medycyny pracy z wydaniem orzeczenia o zdolności do pracy (wstępne, okresowe, kontrolne) </w:t>
      </w:r>
      <w:r w:rsidRPr="006638B9">
        <w:rPr>
          <w:rFonts w:ascii="Arial" w:eastAsia="Times New Roman" w:hAnsi="Arial" w:cs="Arial"/>
          <w:bCs/>
          <w:lang w:eastAsia="zh-CN"/>
        </w:rPr>
        <w:t>………………………………………………………………………...…zł</w:t>
      </w:r>
    </w:p>
    <w:p w14:paraId="459D9CFF" w14:textId="4DEAC572" w:rsidR="00E06D39" w:rsidRPr="006638B9" w:rsidRDefault="00E06D39" w:rsidP="00E06D39">
      <w:pPr>
        <w:numPr>
          <w:ilvl w:val="0"/>
          <w:numId w:val="13"/>
        </w:numPr>
        <w:suppressAutoHyphens/>
        <w:spacing w:after="0" w:line="360" w:lineRule="auto"/>
        <w:contextualSpacing/>
        <w:jc w:val="both"/>
        <w:rPr>
          <w:rFonts w:ascii="Arial" w:eastAsia="Times New Roman" w:hAnsi="Arial" w:cs="Arial"/>
          <w:bCs/>
          <w:i/>
          <w:lang w:eastAsia="zh-CN"/>
        </w:rPr>
      </w:pPr>
      <w:r w:rsidRPr="006638B9">
        <w:rPr>
          <w:rFonts w:ascii="Arial" w:eastAsia="Times New Roman" w:hAnsi="Arial" w:cs="Arial"/>
          <w:bCs/>
          <w:lang w:eastAsia="zh-CN"/>
        </w:rPr>
        <w:t>badanie lekarza medycyny pracy z wydaniem orzeczenia o zdolności do pracy z badaniami specjalistycznymi tj.; (badanie wzroku, słuchu, neurologiczne)</w:t>
      </w:r>
      <w:r w:rsidRPr="006638B9">
        <w:rPr>
          <w:rFonts w:ascii="Arial" w:eastAsia="Times New Roman" w:hAnsi="Arial" w:cs="Arial"/>
          <w:bCs/>
          <w:lang w:eastAsia="zh-CN"/>
        </w:rPr>
        <w:t>………….…</w:t>
      </w:r>
      <w:r w:rsidR="006638B9">
        <w:rPr>
          <w:rFonts w:ascii="Arial" w:eastAsia="Times New Roman" w:hAnsi="Arial" w:cs="Arial"/>
          <w:bCs/>
          <w:lang w:eastAsia="zh-CN"/>
        </w:rPr>
        <w:t>….</w:t>
      </w:r>
      <w:r w:rsidRPr="006638B9">
        <w:rPr>
          <w:rFonts w:ascii="Arial" w:eastAsia="Times New Roman" w:hAnsi="Arial" w:cs="Arial"/>
          <w:bCs/>
          <w:lang w:eastAsia="zh-CN"/>
        </w:rPr>
        <w:t>zł</w:t>
      </w:r>
    </w:p>
    <w:p w14:paraId="098A350A" w14:textId="72603CD7" w:rsidR="00E06D39" w:rsidRPr="006638B9" w:rsidRDefault="00E06D39" w:rsidP="008C1725">
      <w:pPr>
        <w:pStyle w:val="Akapitzlist"/>
        <w:numPr>
          <w:ilvl w:val="0"/>
          <w:numId w:val="13"/>
        </w:num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 w:rsidRPr="006638B9">
        <w:rPr>
          <w:rFonts w:ascii="Arial" w:hAnsi="Arial" w:cs="Arial"/>
          <w:bCs/>
        </w:rPr>
        <w:t xml:space="preserve">wydanie orzeczenia do celów sanitarno-epidemiologicznych </w:t>
      </w:r>
      <w:r w:rsidRPr="006638B9">
        <w:rPr>
          <w:rFonts w:ascii="Arial" w:hAnsi="Arial" w:cs="Arial"/>
          <w:bCs/>
        </w:rPr>
        <w:t>………………………………zł</w:t>
      </w:r>
    </w:p>
    <w:p w14:paraId="489D3260" w14:textId="77777777" w:rsidR="00E06D39" w:rsidRPr="006638B9" w:rsidRDefault="00E06D39" w:rsidP="00E06D39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606A93B5" w14:textId="77777777" w:rsidR="00E06D39" w:rsidRPr="006638B9" w:rsidRDefault="00E06D39" w:rsidP="00E06D39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33E1630" w14:textId="77777777" w:rsidR="00E06D39" w:rsidRDefault="00E06D39" w:rsidP="00E06D39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7FE5EB3A" w14:textId="77777777" w:rsidR="00E06D39" w:rsidRDefault="00E06D39" w:rsidP="00E06D39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327E19D3" w14:textId="77777777" w:rsidR="00E06D39" w:rsidRDefault="00E06D39" w:rsidP="00E06D39">
      <w:pPr>
        <w:suppressAutoHyphens/>
        <w:spacing w:after="0" w:line="240" w:lineRule="auto"/>
      </w:pPr>
      <w:r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  <w:t>*niepotrzebne skreślić</w:t>
      </w:r>
    </w:p>
    <w:p w14:paraId="2AB187A6" w14:textId="77777777" w:rsidR="00E06D39" w:rsidRDefault="00E06D39" w:rsidP="00E06D39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77ADB688" w14:textId="77777777" w:rsidR="00E06D39" w:rsidRDefault="00E06D39" w:rsidP="00E06D39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5E406755" w14:textId="77777777" w:rsidR="00E06D39" w:rsidRDefault="00E06D39" w:rsidP="00E06D39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67C8FF51" w14:textId="77777777" w:rsidR="00E06D39" w:rsidRDefault="00E06D39" w:rsidP="00E06D39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>ZAŁĄCZNIKI** :</w:t>
      </w:r>
    </w:p>
    <w:p w14:paraId="24F7C5A8" w14:textId="77777777" w:rsidR="00E06D39" w:rsidRDefault="00E06D39" w:rsidP="00E06D39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14:paraId="506681D7" w14:textId="77777777" w:rsidR="00E06D39" w:rsidRDefault="00E06D39" w:rsidP="00E06D39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ukończenia uczelni medycznej;</w:t>
      </w:r>
    </w:p>
    <w:p w14:paraId="078FFDB6" w14:textId="77777777" w:rsidR="00E06D39" w:rsidRDefault="00E06D39" w:rsidP="00E06D39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prawa wykonywania zawodu;</w:t>
      </w:r>
    </w:p>
    <w:p w14:paraId="3A04D21C" w14:textId="77777777" w:rsidR="00E06D39" w:rsidRDefault="00E06D39" w:rsidP="00E06D39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 (jeżeli do udzielania świadczeń zdrowotnych w danym zakresie jest wymagana);</w:t>
      </w:r>
    </w:p>
    <w:p w14:paraId="65FD4F57" w14:textId="77777777" w:rsidR="00E06D39" w:rsidRDefault="00E06D39" w:rsidP="00E06D39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14:paraId="41D9AE46" w14:textId="77777777" w:rsidR="00E06D39" w:rsidRDefault="00E06D39" w:rsidP="00E06D39">
      <w:pPr>
        <w:pStyle w:val="Akapitzlist"/>
        <w:numPr>
          <w:ilvl w:val="0"/>
          <w:numId w:val="9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inne dokumenty potwierdzające doświadczenie i kwalifikacje zawodowe /certyfikaty,   zaświadczenia, dyplomy itd./,</w:t>
      </w:r>
    </w:p>
    <w:p w14:paraId="56FF7BF6" w14:textId="77777777" w:rsidR="00E06D39" w:rsidRDefault="00E06D39" w:rsidP="00E06D39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zezwolenia na wykonywanie indywidualnej lub indywidualnej specjalistycznej praktyki lekarskiej oraz wpisu do rejestru praktyk lekarskich;</w:t>
      </w:r>
    </w:p>
    <w:p w14:paraId="22435F9D" w14:textId="77777777" w:rsidR="00E06D39" w:rsidRDefault="00E06D39" w:rsidP="00E06D39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Wydruk wpisu w Centralnej Ewidencji i Informacji o Działalności Gospodarczej</w:t>
      </w:r>
      <w:r>
        <w:rPr>
          <w:rFonts w:ascii="Arial" w:hAnsi="Arial" w:cs="Arial"/>
          <w:bCs/>
          <w:i/>
          <w:iCs/>
          <w:sz w:val="18"/>
          <w:szCs w:val="18"/>
        </w:rPr>
        <w:t xml:space="preserve"> (CEDIG),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 </w:t>
      </w:r>
    </w:p>
    <w:p w14:paraId="0DB7DC4F" w14:textId="77777777" w:rsidR="00E06D39" w:rsidRDefault="00E06D39" w:rsidP="00E06D39">
      <w:pPr>
        <w:numPr>
          <w:ilvl w:val="0"/>
          <w:numId w:val="6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/>
          <w:sz w:val="18"/>
          <w:szCs w:val="18"/>
          <w:lang w:eastAsia="zh-CN"/>
        </w:rPr>
      </w:pPr>
      <w:r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Oświadczenie o przekazaniu dokumentów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- </w:t>
      </w:r>
      <w:r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 xml:space="preserve">Załącznik nr 2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>do Szczegółowych warunków konkursu ofert.</w:t>
      </w:r>
    </w:p>
    <w:p w14:paraId="618B871B" w14:textId="77777777" w:rsidR="00E06D39" w:rsidRDefault="00E06D39" w:rsidP="00E06D39">
      <w:pPr>
        <w:suppressAutoHyphens/>
        <w:spacing w:after="0" w:line="360" w:lineRule="auto"/>
        <w:ind w:left="357"/>
        <w:jc w:val="both"/>
        <w:rPr>
          <w:rFonts w:ascii="Arial" w:eastAsia="Times New Roman" w:hAnsi="Arial" w:cs="Arial"/>
          <w:bCs/>
          <w:sz w:val="18"/>
          <w:szCs w:val="18"/>
          <w:lang w:eastAsia="zh-CN"/>
        </w:rPr>
      </w:pPr>
    </w:p>
    <w:p w14:paraId="40CB10CB" w14:textId="77777777" w:rsidR="00E06D39" w:rsidRDefault="00E06D39" w:rsidP="00E06D39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sz w:val="16"/>
          <w:szCs w:val="16"/>
          <w:lang w:eastAsia="zh-CN"/>
        </w:rPr>
        <w:t>(odpowiednie zaznaczyć)**</w:t>
      </w:r>
    </w:p>
    <w:p w14:paraId="49500A7F" w14:textId="77777777" w:rsidR="00E06D39" w:rsidRDefault="00E06D39" w:rsidP="00E06D39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EAF804E" w14:textId="77777777" w:rsidR="00E06D39" w:rsidRDefault="00E06D39" w:rsidP="00E06D39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DDA05D4" w14:textId="77777777" w:rsidR="00E06D39" w:rsidRDefault="00E06D39" w:rsidP="00E06D39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401E7985" w14:textId="77777777" w:rsidR="00E06D39" w:rsidRDefault="00E06D39" w:rsidP="00E06D39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6C28C58C" w14:textId="77777777" w:rsidR="00E06D39" w:rsidRDefault="00E06D39" w:rsidP="00E06D39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ab/>
      </w:r>
    </w:p>
    <w:p w14:paraId="732F6AB7" w14:textId="77777777" w:rsidR="00E06D39" w:rsidRDefault="00E06D39" w:rsidP="00E06D39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</w:p>
    <w:p w14:paraId="7D1DED2E" w14:textId="77777777" w:rsidR="00E06D39" w:rsidRDefault="00E06D39" w:rsidP="00E06D39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002103E9" w14:textId="77777777" w:rsidR="00E06D39" w:rsidRDefault="00E06D39" w:rsidP="00E06D39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0D9FC169" w14:textId="77777777" w:rsidR="00E06D39" w:rsidRDefault="00E06D39" w:rsidP="00E06D39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14:paraId="44CBA2BA" w14:textId="77777777" w:rsidR="00E06D39" w:rsidRDefault="00E06D39" w:rsidP="00E06D39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sectPr w:rsidR="00E06D39" w:rsidSect="003675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AA7C4C"/>
    <w:multiLevelType w:val="hybridMultilevel"/>
    <w:tmpl w:val="97449B5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210728F"/>
    <w:multiLevelType w:val="hybridMultilevel"/>
    <w:tmpl w:val="67523CAE"/>
    <w:lvl w:ilvl="0" w:tplc="DFF8CED8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344AAE"/>
    <w:multiLevelType w:val="hybridMultilevel"/>
    <w:tmpl w:val="1D48A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8" w15:restartNumberingAfterBreak="0">
    <w:nsid w:val="6D523C9F"/>
    <w:multiLevelType w:val="multilevel"/>
    <w:tmpl w:val="15BACA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Cs/>
        <w:i w:val="0"/>
        <w:i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7C91C2E"/>
    <w:multiLevelType w:val="multilevel"/>
    <w:tmpl w:val="07CC56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 w:val="0"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4441FC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2938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3008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960045">
    <w:abstractNumId w:val="1"/>
  </w:num>
  <w:num w:numId="4" w16cid:durableId="604311888">
    <w:abstractNumId w:val="3"/>
  </w:num>
  <w:num w:numId="5" w16cid:durableId="168462219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261350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48032494">
    <w:abstractNumId w:val="9"/>
  </w:num>
  <w:num w:numId="8" w16cid:durableId="708719978">
    <w:abstractNumId w:val="5"/>
  </w:num>
  <w:num w:numId="9" w16cid:durableId="9003646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83864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111985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702024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190018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940"/>
    <w:rsid w:val="00022ED9"/>
    <w:rsid w:val="000314C3"/>
    <w:rsid w:val="000B351E"/>
    <w:rsid w:val="000C3058"/>
    <w:rsid w:val="00125BEF"/>
    <w:rsid w:val="00241090"/>
    <w:rsid w:val="003022C3"/>
    <w:rsid w:val="00315889"/>
    <w:rsid w:val="00340E2C"/>
    <w:rsid w:val="003675C0"/>
    <w:rsid w:val="005D6B86"/>
    <w:rsid w:val="00645F05"/>
    <w:rsid w:val="006638B9"/>
    <w:rsid w:val="00685925"/>
    <w:rsid w:val="006E75E8"/>
    <w:rsid w:val="006F1A4E"/>
    <w:rsid w:val="006F4F46"/>
    <w:rsid w:val="00731BE0"/>
    <w:rsid w:val="00795D34"/>
    <w:rsid w:val="00841F03"/>
    <w:rsid w:val="008A63FE"/>
    <w:rsid w:val="00915DB4"/>
    <w:rsid w:val="009533CF"/>
    <w:rsid w:val="00976E8C"/>
    <w:rsid w:val="009C2DE8"/>
    <w:rsid w:val="00A12194"/>
    <w:rsid w:val="00A67564"/>
    <w:rsid w:val="00B02CDF"/>
    <w:rsid w:val="00B114B5"/>
    <w:rsid w:val="00BA5940"/>
    <w:rsid w:val="00C4502A"/>
    <w:rsid w:val="00D2172D"/>
    <w:rsid w:val="00DC59F5"/>
    <w:rsid w:val="00DE429A"/>
    <w:rsid w:val="00E06D39"/>
    <w:rsid w:val="00EC18DB"/>
    <w:rsid w:val="00EC7A3C"/>
    <w:rsid w:val="00F254FD"/>
    <w:rsid w:val="00F418C9"/>
    <w:rsid w:val="00FC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C22A4"/>
  <w15:docId w15:val="{8076A1F6-B1B4-405A-A62A-10AA4216F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0E2C"/>
    <w:pPr>
      <w:ind w:left="720"/>
      <w:contextualSpacing/>
    </w:pPr>
  </w:style>
  <w:style w:type="paragraph" w:customStyle="1" w:styleId="Tekstpodstawowy31">
    <w:name w:val="Tekst podstawowy 31"/>
    <w:basedOn w:val="Normalny"/>
    <w:rsid w:val="00E06D39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0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2F0C9A-65DD-46B9-8FEA-ECD508B25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857</Words>
  <Characters>5142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17</cp:revision>
  <cp:lastPrinted>2024-01-11T09:34:00Z</cp:lastPrinted>
  <dcterms:created xsi:type="dcterms:W3CDTF">2019-07-11T09:58:00Z</dcterms:created>
  <dcterms:modified xsi:type="dcterms:W3CDTF">2024-01-11T09:34:00Z</dcterms:modified>
</cp:coreProperties>
</file>