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AA598" w14:textId="722FC81D" w:rsidR="0071400B" w:rsidRPr="00A80732" w:rsidRDefault="0071400B" w:rsidP="0071400B">
      <w:pPr>
        <w:jc w:val="right"/>
        <w:rPr>
          <w:rStyle w:val="FontStyle11"/>
          <w:sz w:val="20"/>
          <w:szCs w:val="20"/>
        </w:rPr>
      </w:pPr>
      <w:r w:rsidRPr="00A80732">
        <w:rPr>
          <w:rFonts w:ascii="Arial" w:hAnsi="Arial" w:cs="Arial"/>
          <w:b/>
          <w:bCs/>
          <w:iCs/>
          <w:sz w:val="20"/>
          <w:szCs w:val="20"/>
        </w:rPr>
        <w:t xml:space="preserve">Załącznik </w:t>
      </w:r>
      <w:r w:rsidRPr="00A80732">
        <w:rPr>
          <w:rStyle w:val="FontStyle11"/>
          <w:sz w:val="20"/>
          <w:szCs w:val="20"/>
        </w:rPr>
        <w:t xml:space="preserve"> </w:t>
      </w:r>
      <w:r w:rsidR="00A06B19">
        <w:rPr>
          <w:rStyle w:val="FontStyle11"/>
          <w:sz w:val="20"/>
          <w:szCs w:val="20"/>
        </w:rPr>
        <w:t xml:space="preserve">Nr 1do </w:t>
      </w:r>
    </w:p>
    <w:p w14:paraId="732F9A26" w14:textId="1CD014F4" w:rsidR="0071400B" w:rsidRPr="00A80732" w:rsidRDefault="00A80732" w:rsidP="0071400B">
      <w:pPr>
        <w:jc w:val="right"/>
        <w:rPr>
          <w:iCs/>
          <w:sz w:val="22"/>
          <w:szCs w:val="22"/>
        </w:rPr>
      </w:pPr>
      <w:r>
        <w:rPr>
          <w:rStyle w:val="FontStyle11"/>
          <w:sz w:val="20"/>
          <w:szCs w:val="20"/>
        </w:rPr>
        <w:t xml:space="preserve">       </w:t>
      </w:r>
      <w:proofErr w:type="spellStart"/>
      <w:r>
        <w:rPr>
          <w:rStyle w:val="FontStyle11"/>
          <w:sz w:val="20"/>
          <w:szCs w:val="20"/>
        </w:rPr>
        <w:t>SzWKO</w:t>
      </w:r>
      <w:proofErr w:type="spellEnd"/>
      <w:r>
        <w:rPr>
          <w:rStyle w:val="FontStyle11"/>
          <w:sz w:val="20"/>
          <w:szCs w:val="20"/>
        </w:rPr>
        <w:t>/202</w:t>
      </w:r>
      <w:r w:rsidR="009205CD">
        <w:rPr>
          <w:rStyle w:val="FontStyle11"/>
          <w:sz w:val="20"/>
          <w:szCs w:val="20"/>
        </w:rPr>
        <w:t>4</w:t>
      </w:r>
    </w:p>
    <w:p w14:paraId="04398D28" w14:textId="77777777" w:rsidR="0071400B" w:rsidRPr="00A80732" w:rsidRDefault="0071400B" w:rsidP="000B229F">
      <w:pPr>
        <w:rPr>
          <w:rFonts w:ascii="Arial" w:hAnsi="Arial" w:cs="Arial"/>
          <w:iCs/>
          <w:sz w:val="22"/>
          <w:szCs w:val="22"/>
        </w:rPr>
      </w:pPr>
    </w:p>
    <w:p w14:paraId="2EE8F9FE" w14:textId="77777777" w:rsidR="000B229F" w:rsidRDefault="0071400B" w:rsidP="000B229F">
      <w:pPr>
        <w:pStyle w:val="Tekstpodstawowy21"/>
        <w:spacing w:after="0" w:line="240" w:lineRule="auto"/>
        <w:rPr>
          <w:rFonts w:ascii="Arial" w:hAnsi="Arial" w:cs="Arial"/>
          <w:sz w:val="22"/>
          <w:szCs w:val="22"/>
        </w:rPr>
      </w:pPr>
      <w:r w:rsidRPr="00A80732">
        <w:rPr>
          <w:rFonts w:ascii="Arial" w:hAnsi="Arial" w:cs="Arial"/>
          <w:sz w:val="22"/>
          <w:szCs w:val="22"/>
        </w:rPr>
        <w:t>..................................................</w:t>
      </w:r>
    </w:p>
    <w:p w14:paraId="3ACB6389" w14:textId="7A7CD19C" w:rsidR="0071400B" w:rsidRPr="009205CD" w:rsidRDefault="0071400B" w:rsidP="000B229F">
      <w:pPr>
        <w:pStyle w:val="Tekstpodstawowy21"/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A80732">
        <w:rPr>
          <w:rFonts w:ascii="Arial" w:eastAsia="Arial" w:hAnsi="Arial" w:cs="Arial"/>
          <w:iCs/>
          <w:sz w:val="22"/>
          <w:szCs w:val="22"/>
        </w:rPr>
        <w:t xml:space="preserve">          </w:t>
      </w:r>
      <w:r w:rsidRPr="009205CD">
        <w:rPr>
          <w:rFonts w:ascii="Arial" w:hAnsi="Arial" w:cs="Arial"/>
          <w:iCs/>
          <w:sz w:val="20"/>
          <w:szCs w:val="20"/>
        </w:rPr>
        <w:t>miejscowość,</w:t>
      </w:r>
      <w:r w:rsidR="009205CD">
        <w:rPr>
          <w:rFonts w:ascii="Arial" w:hAnsi="Arial" w:cs="Arial"/>
          <w:iCs/>
          <w:sz w:val="20"/>
          <w:szCs w:val="20"/>
        </w:rPr>
        <w:t xml:space="preserve"> </w:t>
      </w:r>
      <w:r w:rsidRPr="009205CD">
        <w:rPr>
          <w:rFonts w:ascii="Arial" w:hAnsi="Arial" w:cs="Arial"/>
          <w:iCs/>
          <w:sz w:val="20"/>
          <w:szCs w:val="20"/>
        </w:rPr>
        <w:t xml:space="preserve">data                                          </w:t>
      </w:r>
    </w:p>
    <w:p w14:paraId="27B64594" w14:textId="77777777" w:rsidR="000B229F" w:rsidRPr="00A80732" w:rsidRDefault="000B229F" w:rsidP="000B229F">
      <w:pPr>
        <w:pStyle w:val="Tekstpodstawowy21"/>
        <w:spacing w:after="0" w:line="240" w:lineRule="auto"/>
        <w:rPr>
          <w:rFonts w:ascii="Arial" w:hAnsi="Arial" w:cs="Arial"/>
          <w:sz w:val="22"/>
          <w:szCs w:val="22"/>
        </w:rPr>
      </w:pPr>
    </w:p>
    <w:p w14:paraId="16980B32" w14:textId="77777777" w:rsidR="0071400B" w:rsidRPr="00A80732" w:rsidRDefault="0071400B" w:rsidP="000B229F">
      <w:pPr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</w:p>
    <w:p w14:paraId="61F23B21" w14:textId="77777777" w:rsidR="0071400B" w:rsidRPr="00B82FB2" w:rsidRDefault="0071400B" w:rsidP="0071400B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</w:r>
      <w:r w:rsidRPr="00A80732">
        <w:rPr>
          <w:rFonts w:ascii="Arial" w:hAnsi="Arial" w:cs="Arial"/>
          <w:bCs/>
          <w:sz w:val="22"/>
          <w:szCs w:val="22"/>
        </w:rPr>
        <w:tab/>
        <w:t xml:space="preserve"> </w:t>
      </w:r>
      <w:r w:rsidRPr="00B82FB2">
        <w:rPr>
          <w:rFonts w:ascii="Arial" w:hAnsi="Arial" w:cs="Arial"/>
          <w:b/>
          <w:bCs/>
          <w:sz w:val="22"/>
          <w:szCs w:val="22"/>
        </w:rPr>
        <w:t xml:space="preserve">Miejsko-Gminna Przychodnia w Świeciu     </w:t>
      </w:r>
    </w:p>
    <w:p w14:paraId="24D34325" w14:textId="77777777" w:rsidR="0071400B" w:rsidRPr="00B82FB2" w:rsidRDefault="0071400B" w:rsidP="0071400B">
      <w:pPr>
        <w:spacing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</w:r>
      <w:r w:rsidRPr="00B82FB2">
        <w:rPr>
          <w:rFonts w:ascii="Arial" w:hAnsi="Arial" w:cs="Arial"/>
          <w:b/>
          <w:bCs/>
          <w:sz w:val="22"/>
          <w:szCs w:val="22"/>
        </w:rPr>
        <w:tab/>
        <w:t xml:space="preserve">              ul. Wojska Polskiego 80</w:t>
      </w:r>
    </w:p>
    <w:p w14:paraId="57C3BA55" w14:textId="77777777" w:rsidR="0071400B" w:rsidRPr="00B82FB2" w:rsidRDefault="0071400B" w:rsidP="0071400B">
      <w:pPr>
        <w:spacing w:line="360" w:lineRule="auto"/>
        <w:jc w:val="center"/>
        <w:rPr>
          <w:b/>
        </w:rPr>
      </w:pPr>
      <w:r w:rsidRPr="00B82FB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</w:t>
      </w:r>
      <w:r w:rsidRPr="00B82FB2">
        <w:rPr>
          <w:rFonts w:ascii="Arial" w:hAnsi="Arial" w:cs="Arial"/>
          <w:b/>
          <w:bCs/>
          <w:sz w:val="22"/>
          <w:szCs w:val="22"/>
        </w:rPr>
        <w:t>86-100 Świecie</w:t>
      </w:r>
    </w:p>
    <w:p w14:paraId="0AD02B32" w14:textId="77777777" w:rsidR="0071400B" w:rsidRPr="00A80732" w:rsidRDefault="0071400B" w:rsidP="0071400B">
      <w:pPr>
        <w:pStyle w:val="Nagwek2"/>
        <w:numPr>
          <w:ilvl w:val="1"/>
          <w:numId w:val="2"/>
        </w:numPr>
        <w:spacing w:line="360" w:lineRule="auto"/>
        <w:jc w:val="center"/>
        <w:rPr>
          <w:b w:val="0"/>
          <w:bCs w:val="0"/>
          <w:sz w:val="22"/>
          <w:szCs w:val="22"/>
        </w:rPr>
      </w:pPr>
      <w:r w:rsidRPr="00A80732">
        <w:rPr>
          <w:bCs w:val="0"/>
          <w:i w:val="0"/>
          <w:sz w:val="24"/>
          <w:szCs w:val="24"/>
        </w:rPr>
        <w:t>OFERTA</w:t>
      </w:r>
    </w:p>
    <w:p w14:paraId="6F15C83F" w14:textId="3FDEEDF1" w:rsidR="0071400B" w:rsidRPr="00A80732" w:rsidRDefault="0071400B" w:rsidP="0071400B">
      <w:pPr>
        <w:pStyle w:val="Nagwek2"/>
        <w:numPr>
          <w:ilvl w:val="1"/>
          <w:numId w:val="2"/>
        </w:numPr>
        <w:spacing w:line="360" w:lineRule="auto"/>
        <w:jc w:val="center"/>
      </w:pPr>
      <w:r w:rsidRPr="00A80732">
        <w:rPr>
          <w:b w:val="0"/>
          <w:bCs w:val="0"/>
          <w:sz w:val="22"/>
          <w:szCs w:val="22"/>
        </w:rPr>
        <w:t>na udzielanie</w:t>
      </w:r>
      <w:r w:rsidR="00D977BB">
        <w:rPr>
          <w:b w:val="0"/>
          <w:bCs w:val="0"/>
          <w:sz w:val="22"/>
          <w:szCs w:val="22"/>
        </w:rPr>
        <w:t xml:space="preserve"> świadczeń zdrowotnych w zakresie </w:t>
      </w:r>
      <w:r w:rsidR="0036141C">
        <w:rPr>
          <w:b w:val="0"/>
          <w:bCs w:val="0"/>
          <w:sz w:val="22"/>
          <w:szCs w:val="22"/>
        </w:rPr>
        <w:t xml:space="preserve"> wykonywania prac technicznych protetycznych</w:t>
      </w:r>
      <w:r w:rsidRPr="00A80732">
        <w:rPr>
          <w:b w:val="0"/>
          <w:bCs w:val="0"/>
          <w:sz w:val="22"/>
          <w:szCs w:val="22"/>
        </w:rPr>
        <w:t xml:space="preserve"> </w:t>
      </w:r>
      <w:r w:rsidR="004D275E">
        <w:rPr>
          <w:b w:val="0"/>
          <w:bCs w:val="0"/>
          <w:sz w:val="22"/>
          <w:szCs w:val="22"/>
        </w:rPr>
        <w:t>dla</w:t>
      </w:r>
      <w:r w:rsidRPr="00A80732">
        <w:rPr>
          <w:b w:val="0"/>
          <w:bCs w:val="0"/>
          <w:sz w:val="22"/>
          <w:szCs w:val="22"/>
        </w:rPr>
        <w:t xml:space="preserve"> Udzielającego zamówienia,</w:t>
      </w:r>
    </w:p>
    <w:p w14:paraId="31B003BC" w14:textId="77777777" w:rsidR="0071400B" w:rsidRPr="00A80732" w:rsidRDefault="0071400B" w:rsidP="0071400B">
      <w:pPr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</w:rPr>
        <w:t>DANE OFERENTA</w:t>
      </w:r>
    </w:p>
    <w:p w14:paraId="488C1E09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</w:p>
    <w:p w14:paraId="426917D6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Imię.............................................................................................................................................</w:t>
      </w:r>
    </w:p>
    <w:p w14:paraId="54C43B0B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Nazwisko....................................................................................................................................</w:t>
      </w:r>
    </w:p>
    <w:p w14:paraId="0719E7B9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PESEL........................................................................................................................................</w:t>
      </w:r>
    </w:p>
    <w:p w14:paraId="07DB45B4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Nr wpisu do ewidencji o działalności gospodarczej................................................................</w:t>
      </w:r>
    </w:p>
    <w:p w14:paraId="020DC54A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NIP.....................................................................REGON............................................................</w:t>
      </w:r>
      <w:r w:rsidR="00D853A6">
        <w:rPr>
          <w:rFonts w:ascii="Arial" w:hAnsi="Arial" w:cs="Arial"/>
          <w:b/>
          <w:sz w:val="22"/>
          <w:szCs w:val="22"/>
        </w:rPr>
        <w:t>.</w:t>
      </w:r>
    </w:p>
    <w:p w14:paraId="65565284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Adres</w:t>
      </w:r>
      <w:r w:rsidR="00D853A6">
        <w:rPr>
          <w:rFonts w:ascii="Arial" w:hAnsi="Arial" w:cs="Arial"/>
          <w:b/>
          <w:sz w:val="22"/>
          <w:szCs w:val="22"/>
        </w:rPr>
        <w:t xml:space="preserve"> prowadzonej działalności</w:t>
      </w:r>
      <w:r w:rsidRPr="00A80732">
        <w:rPr>
          <w:rFonts w:ascii="Arial" w:hAnsi="Arial" w:cs="Arial"/>
          <w:b/>
          <w:sz w:val="22"/>
          <w:szCs w:val="22"/>
        </w:rPr>
        <w:t>...................................................................................</w:t>
      </w:r>
      <w:r w:rsidR="00D853A6">
        <w:rPr>
          <w:rFonts w:ascii="Arial" w:hAnsi="Arial" w:cs="Arial"/>
          <w:b/>
          <w:sz w:val="22"/>
          <w:szCs w:val="22"/>
        </w:rPr>
        <w:t>...........</w:t>
      </w:r>
    </w:p>
    <w:p w14:paraId="3BA8795B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D853A6">
        <w:rPr>
          <w:rFonts w:ascii="Arial" w:hAnsi="Arial" w:cs="Arial"/>
          <w:b/>
          <w:sz w:val="22"/>
          <w:szCs w:val="22"/>
        </w:rPr>
        <w:t>.</w:t>
      </w:r>
    </w:p>
    <w:p w14:paraId="49447C03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Adres korespondencji (o ile ni</w:t>
      </w:r>
      <w:r w:rsidR="00D853A6">
        <w:rPr>
          <w:rFonts w:ascii="Arial" w:hAnsi="Arial" w:cs="Arial"/>
          <w:b/>
          <w:sz w:val="22"/>
          <w:szCs w:val="22"/>
        </w:rPr>
        <w:t>e pokrywa się z adresem prowadzonej działalności)…......</w:t>
      </w:r>
    </w:p>
    <w:p w14:paraId="635664C4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4649FB4" w14:textId="77777777" w:rsidR="0071400B" w:rsidRPr="00A80732" w:rsidRDefault="0071400B" w:rsidP="0071400B">
      <w:pPr>
        <w:pStyle w:val="Tekstpodstawowy31"/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>Tel. kontaktowy ..........................................................................................................................</w:t>
      </w:r>
    </w:p>
    <w:p w14:paraId="234F7078" w14:textId="77777777" w:rsidR="0071400B" w:rsidRDefault="0071400B" w:rsidP="0036141C">
      <w:pPr>
        <w:pStyle w:val="Tekstpodstawowy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/>
          <w:bCs/>
          <w:sz w:val="22"/>
          <w:szCs w:val="22"/>
        </w:rPr>
        <w:t>Przedmiotem niniejszej oferty jest udzielanie świadcze</w:t>
      </w:r>
      <w:r w:rsidR="00D977BB">
        <w:rPr>
          <w:rFonts w:ascii="Arial" w:hAnsi="Arial" w:cs="Arial"/>
          <w:b/>
          <w:bCs/>
          <w:sz w:val="22"/>
          <w:szCs w:val="22"/>
        </w:rPr>
        <w:t xml:space="preserve">ń zdrowotnych w dziedzinie </w:t>
      </w:r>
      <w:r w:rsidR="00D532CE">
        <w:rPr>
          <w:rFonts w:ascii="Arial" w:hAnsi="Arial" w:cs="Arial"/>
          <w:b/>
          <w:bCs/>
          <w:i/>
          <w:sz w:val="22"/>
          <w:szCs w:val="22"/>
          <w:u w:val="single"/>
        </w:rPr>
        <w:t>wykonywania prac techniczno-protetycznych</w:t>
      </w:r>
      <w:r w:rsidR="00D977BB">
        <w:rPr>
          <w:rFonts w:ascii="Arial" w:hAnsi="Arial" w:cs="Arial"/>
          <w:b/>
          <w:bCs/>
          <w:sz w:val="22"/>
          <w:szCs w:val="22"/>
        </w:rPr>
        <w:t xml:space="preserve"> </w:t>
      </w:r>
      <w:r w:rsidR="0036141C">
        <w:rPr>
          <w:rFonts w:ascii="Arial" w:hAnsi="Arial" w:cs="Arial"/>
          <w:b/>
          <w:bCs/>
          <w:sz w:val="22"/>
          <w:szCs w:val="22"/>
        </w:rPr>
        <w:t xml:space="preserve"> </w:t>
      </w:r>
      <w:r w:rsidRPr="00A80732">
        <w:rPr>
          <w:rFonts w:ascii="Arial" w:hAnsi="Arial" w:cs="Arial"/>
          <w:b/>
          <w:bCs/>
          <w:sz w:val="22"/>
          <w:szCs w:val="22"/>
        </w:rPr>
        <w:t xml:space="preserve"> </w:t>
      </w:r>
      <w:r w:rsidR="00D977BB">
        <w:rPr>
          <w:rFonts w:ascii="Arial" w:hAnsi="Arial" w:cs="Arial"/>
          <w:b/>
          <w:bCs/>
          <w:sz w:val="22"/>
          <w:szCs w:val="22"/>
        </w:rPr>
        <w:t>z</w:t>
      </w:r>
      <w:r w:rsidRPr="00A80732">
        <w:rPr>
          <w:rFonts w:ascii="Arial" w:hAnsi="Arial" w:cs="Arial"/>
          <w:b/>
          <w:bCs/>
          <w:sz w:val="22"/>
          <w:szCs w:val="22"/>
        </w:rPr>
        <w:t>godnie z projektem umowy o udzielanie świadczeń zdrowotnych objętych konkursem.</w:t>
      </w:r>
    </w:p>
    <w:p w14:paraId="399A6849" w14:textId="77777777" w:rsidR="00D977BB" w:rsidRDefault="00D977BB" w:rsidP="0071400B">
      <w:pPr>
        <w:pStyle w:val="Tekstpodstawowy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739F974D" w14:textId="77777777" w:rsidR="00D532CE" w:rsidRPr="00A80732" w:rsidRDefault="00D532CE" w:rsidP="0071400B">
      <w:pPr>
        <w:pStyle w:val="Tekstpodstawowy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4C7C5C8F" w14:textId="77777777" w:rsidR="0036141C" w:rsidRDefault="0071400B" w:rsidP="0071400B">
      <w:pPr>
        <w:spacing w:line="33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hAnsi="Arial" w:cs="Arial"/>
          <w:b/>
          <w:bCs/>
          <w:sz w:val="22"/>
          <w:szCs w:val="22"/>
        </w:rPr>
        <w:lastRenderedPageBreak/>
        <w:t>OŚWIADCZENIE OFERENTA ;</w:t>
      </w:r>
    </w:p>
    <w:p w14:paraId="59F7AFE4" w14:textId="77777777" w:rsidR="0071400B" w:rsidRPr="00A80732" w:rsidRDefault="0071400B" w:rsidP="0071400B">
      <w:pPr>
        <w:spacing w:line="33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875562A" w14:textId="1F431015" w:rsidR="0071400B" w:rsidRDefault="0071400B" w:rsidP="00D532CE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 xml:space="preserve">Działając w niniejszej czynności w imieniu własnym w związku ze złożeniem oferty w </w:t>
      </w:r>
      <w:r w:rsidR="009205CD">
        <w:rPr>
          <w:rFonts w:ascii="Arial" w:hAnsi="Arial" w:cs="Arial"/>
          <w:bCs/>
          <w:sz w:val="22"/>
          <w:szCs w:val="22"/>
        </w:rPr>
        <w:t>p</w:t>
      </w:r>
      <w:r w:rsidRPr="009205CD">
        <w:rPr>
          <w:rFonts w:ascii="Arial" w:hAnsi="Arial" w:cs="Arial"/>
          <w:bCs/>
          <w:sz w:val="22"/>
          <w:szCs w:val="22"/>
        </w:rPr>
        <w:t>ostępowaniu</w:t>
      </w:r>
      <w:r w:rsidR="009205CD" w:rsidRPr="009205CD">
        <w:rPr>
          <w:rFonts w:ascii="Arial" w:hAnsi="Arial" w:cs="Arial"/>
          <w:bCs/>
          <w:sz w:val="22"/>
          <w:szCs w:val="22"/>
        </w:rPr>
        <w:t xml:space="preserve"> konkursowym na udzielanie świadczeń zdrowotnych w zakresie  wykonywania prac technicznych protetycznych </w:t>
      </w:r>
      <w:r w:rsidR="004D275E">
        <w:rPr>
          <w:rFonts w:ascii="Arial" w:hAnsi="Arial" w:cs="Arial"/>
          <w:bCs/>
          <w:sz w:val="22"/>
          <w:szCs w:val="22"/>
        </w:rPr>
        <w:t>dla</w:t>
      </w:r>
      <w:r w:rsidR="009205CD" w:rsidRPr="009205CD">
        <w:rPr>
          <w:rFonts w:ascii="Arial" w:hAnsi="Arial" w:cs="Arial"/>
          <w:bCs/>
          <w:sz w:val="22"/>
          <w:szCs w:val="22"/>
        </w:rPr>
        <w:t xml:space="preserve"> Udzielającego zamówienia,</w:t>
      </w:r>
      <w:r w:rsidR="009205CD">
        <w:rPr>
          <w:rFonts w:ascii="Arial" w:hAnsi="Arial" w:cs="Arial"/>
          <w:bCs/>
          <w:sz w:val="22"/>
          <w:szCs w:val="22"/>
        </w:rPr>
        <w:t xml:space="preserve"> </w:t>
      </w:r>
      <w:r w:rsidRPr="00A80732">
        <w:rPr>
          <w:rFonts w:ascii="Arial" w:hAnsi="Arial" w:cs="Arial"/>
          <w:bCs/>
          <w:sz w:val="22"/>
          <w:szCs w:val="22"/>
        </w:rPr>
        <w:t>oświadczam, że</w:t>
      </w:r>
      <w:r w:rsidR="009205CD">
        <w:rPr>
          <w:rFonts w:ascii="Arial" w:hAnsi="Arial" w:cs="Arial"/>
          <w:bCs/>
          <w:sz w:val="22"/>
          <w:szCs w:val="22"/>
        </w:rPr>
        <w:t>;</w:t>
      </w:r>
    </w:p>
    <w:p w14:paraId="090ACEC3" w14:textId="77777777" w:rsidR="009205CD" w:rsidRPr="00A80732" w:rsidRDefault="009205CD" w:rsidP="00D532CE">
      <w:pPr>
        <w:spacing w:line="360" w:lineRule="auto"/>
        <w:jc w:val="both"/>
        <w:rPr>
          <w:rFonts w:ascii="Arial" w:eastAsia="Arial" w:hAnsi="Arial" w:cs="Arial"/>
          <w:bCs/>
          <w:sz w:val="20"/>
          <w:szCs w:val="20"/>
        </w:rPr>
      </w:pPr>
    </w:p>
    <w:p w14:paraId="02033CD4" w14:textId="7E30F691" w:rsidR="00BC30BD" w:rsidRPr="00BC30BD" w:rsidRDefault="00BC30BD" w:rsidP="00BC30BD">
      <w:pPr>
        <w:spacing w:line="360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C30BD">
        <w:rPr>
          <w:rFonts w:ascii="Arial" w:hAnsi="Arial" w:cs="Arial"/>
          <w:color w:val="000000"/>
          <w:sz w:val="22"/>
          <w:szCs w:val="22"/>
        </w:rPr>
        <w:t>Zapoznałem/(</w:t>
      </w:r>
      <w:proofErr w:type="spellStart"/>
      <w:r w:rsidRPr="00BC30BD">
        <w:rPr>
          <w:rFonts w:ascii="Arial" w:hAnsi="Arial" w:cs="Arial"/>
          <w:color w:val="000000"/>
          <w:sz w:val="22"/>
          <w:szCs w:val="22"/>
        </w:rPr>
        <w:t>am</w:t>
      </w:r>
      <w:proofErr w:type="spellEnd"/>
      <w:r w:rsidRPr="00BC30BD">
        <w:rPr>
          <w:rFonts w:ascii="Arial" w:hAnsi="Arial" w:cs="Arial"/>
          <w:color w:val="000000"/>
          <w:sz w:val="22"/>
          <w:szCs w:val="22"/>
        </w:rPr>
        <w:t xml:space="preserve">) się z treścią ogłoszenia o konkursie, 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Pr="00BC30BD">
        <w:rPr>
          <w:rFonts w:ascii="Arial" w:hAnsi="Arial" w:cs="Arial"/>
          <w:color w:val="000000"/>
          <w:sz w:val="22"/>
          <w:szCs w:val="22"/>
        </w:rPr>
        <w:t xml:space="preserve">zczegółowymi warunkami konkursu ofert, </w:t>
      </w:r>
      <w:r>
        <w:rPr>
          <w:rFonts w:ascii="Arial" w:hAnsi="Arial" w:cs="Arial"/>
          <w:color w:val="000000"/>
          <w:sz w:val="22"/>
          <w:szCs w:val="22"/>
        </w:rPr>
        <w:t>R</w:t>
      </w:r>
      <w:r w:rsidRPr="00BC30BD">
        <w:rPr>
          <w:rFonts w:ascii="Arial" w:hAnsi="Arial" w:cs="Arial"/>
          <w:color w:val="000000"/>
          <w:sz w:val="22"/>
          <w:szCs w:val="22"/>
        </w:rPr>
        <w:t xml:space="preserve">egulaminem konkursu, </w:t>
      </w:r>
      <w:r>
        <w:rPr>
          <w:rFonts w:ascii="Arial" w:hAnsi="Arial" w:cs="Arial"/>
          <w:color w:val="000000"/>
          <w:sz w:val="22"/>
          <w:szCs w:val="22"/>
        </w:rPr>
        <w:t>K</w:t>
      </w:r>
      <w:r w:rsidRPr="00BC30BD">
        <w:rPr>
          <w:rFonts w:ascii="Arial" w:hAnsi="Arial" w:cs="Arial"/>
          <w:color w:val="000000"/>
          <w:sz w:val="22"/>
          <w:szCs w:val="22"/>
        </w:rPr>
        <w:t>lauzulą informacyjną RODO oraz projektem umowy i nie zgłaszam zastrzeżeń.</w:t>
      </w:r>
    </w:p>
    <w:p w14:paraId="583C27E0" w14:textId="77777777" w:rsidR="00D532CE" w:rsidRPr="00D532CE" w:rsidRDefault="00D532CE" w:rsidP="00D532CE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16D2AEF1" w14:textId="77777777" w:rsidR="00D532CE" w:rsidRDefault="00D532CE" w:rsidP="0071400B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Prowadzę  działalność w dziedzinie ..................................................., zarejestrowaną w rejestrze zgodnie z danymi wymienionymi na wstępie niniejszej oferty.</w:t>
      </w:r>
    </w:p>
    <w:p w14:paraId="2B8E22FA" w14:textId="77777777" w:rsidR="00D532CE" w:rsidRPr="00D532CE" w:rsidRDefault="00D532CE" w:rsidP="00D532CE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532CE">
        <w:rPr>
          <w:rFonts w:ascii="Arial" w:hAnsi="Arial" w:cs="Arial"/>
          <w:bCs/>
          <w:sz w:val="22"/>
          <w:szCs w:val="22"/>
        </w:rPr>
        <w:t>Świadczeń zdrowotn</w:t>
      </w:r>
      <w:r>
        <w:rPr>
          <w:rFonts w:ascii="Arial" w:hAnsi="Arial" w:cs="Arial"/>
          <w:bCs/>
          <w:sz w:val="22"/>
          <w:szCs w:val="22"/>
        </w:rPr>
        <w:t>ych udzielać  będę  osobiście.</w:t>
      </w:r>
    </w:p>
    <w:p w14:paraId="06E098FB" w14:textId="77777777" w:rsidR="0071400B" w:rsidRPr="00A80732" w:rsidRDefault="0071400B" w:rsidP="0071400B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 xml:space="preserve">Posiadam aktualne ubezpieczenie od odpowiedzialności cywilnej (OC) Zobowiązuję się do przedłużenia  polisy </w:t>
      </w:r>
      <w:r w:rsidR="00D532CE">
        <w:rPr>
          <w:rFonts w:ascii="Arial" w:hAnsi="Arial" w:cs="Arial"/>
          <w:bCs/>
          <w:sz w:val="22"/>
          <w:szCs w:val="22"/>
        </w:rPr>
        <w:t>OC na okres obowiązywania umowy.</w:t>
      </w:r>
      <w:r w:rsidRPr="00A80732">
        <w:rPr>
          <w:rFonts w:ascii="Arial" w:hAnsi="Arial" w:cs="Arial"/>
          <w:bCs/>
          <w:sz w:val="22"/>
          <w:szCs w:val="22"/>
        </w:rPr>
        <w:t xml:space="preserve"> </w:t>
      </w:r>
    </w:p>
    <w:p w14:paraId="71598596" w14:textId="77777777" w:rsidR="0071400B" w:rsidRPr="00A80732" w:rsidRDefault="0071400B" w:rsidP="0071400B">
      <w:pPr>
        <w:numPr>
          <w:ilvl w:val="0"/>
          <w:numId w:val="1"/>
        </w:numPr>
        <w:tabs>
          <w:tab w:val="left" w:pos="360"/>
        </w:tabs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A80732">
        <w:rPr>
          <w:rFonts w:ascii="Arial" w:hAnsi="Arial" w:cs="Arial"/>
          <w:bCs/>
          <w:sz w:val="22"/>
          <w:szCs w:val="22"/>
        </w:rPr>
        <w:t>Kserokopie dokumentów , które zostały  załączone do oferty zgodnie z wymogami SWKO są w  oryginale w moim posiadaniu , do wglądu na żądanie Zamawiającego.</w:t>
      </w:r>
    </w:p>
    <w:p w14:paraId="1266B25F" w14:textId="77777777" w:rsidR="0071400B" w:rsidRPr="00D532CE" w:rsidRDefault="0071400B" w:rsidP="0071400B">
      <w:pPr>
        <w:numPr>
          <w:ilvl w:val="0"/>
          <w:numId w:val="1"/>
        </w:numPr>
        <w:suppressAutoHyphens/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532CE">
        <w:rPr>
          <w:rFonts w:ascii="Arial" w:hAnsi="Arial" w:cs="Arial"/>
          <w:bCs/>
          <w:sz w:val="22"/>
          <w:szCs w:val="22"/>
        </w:rPr>
        <w:t xml:space="preserve">Wyrażam zgodę na przetwarzanie moich danych osobowych w związku z prowadzonym wyżej wymienionym postępowaniem konkursowym na świadczenia medyczne. </w:t>
      </w:r>
    </w:p>
    <w:p w14:paraId="07C5F676" w14:textId="574DABCD" w:rsidR="0071400B" w:rsidRPr="0036141C" w:rsidRDefault="0071400B" w:rsidP="0071400B">
      <w:pPr>
        <w:pStyle w:val="Tekstpodstawowy3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80732">
        <w:rPr>
          <w:rFonts w:ascii="Arial" w:hAnsi="Arial" w:cs="Arial"/>
          <w:b/>
          <w:sz w:val="22"/>
          <w:szCs w:val="22"/>
        </w:rPr>
        <w:t xml:space="preserve">Ofertę składam w rodzaju ;  </w:t>
      </w:r>
      <w:r w:rsidRPr="0036141C">
        <w:rPr>
          <w:rFonts w:ascii="Arial" w:hAnsi="Arial" w:cs="Arial"/>
          <w:b/>
          <w:sz w:val="22"/>
          <w:szCs w:val="22"/>
        </w:rPr>
        <w:t>…………………………………………………..……………</w:t>
      </w:r>
      <w:r w:rsidR="00144DE8">
        <w:rPr>
          <w:rFonts w:ascii="Arial" w:hAnsi="Arial" w:cs="Arial"/>
          <w:b/>
          <w:sz w:val="22"/>
          <w:szCs w:val="22"/>
        </w:rPr>
        <w:t>…..</w:t>
      </w:r>
      <w:r w:rsidRPr="0036141C">
        <w:rPr>
          <w:rFonts w:ascii="Arial" w:hAnsi="Arial" w:cs="Arial"/>
          <w:b/>
          <w:sz w:val="22"/>
          <w:szCs w:val="22"/>
        </w:rPr>
        <w:t xml:space="preserve">  </w:t>
      </w:r>
    </w:p>
    <w:p w14:paraId="508CCB6E" w14:textId="4E4BA11A" w:rsidR="0071400B" w:rsidRPr="00A80732" w:rsidRDefault="0071400B" w:rsidP="0071400B">
      <w:pPr>
        <w:pStyle w:val="Tekstpodstawowy31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36141C">
        <w:rPr>
          <w:rFonts w:ascii="Arial" w:hAnsi="Arial" w:cs="Arial"/>
          <w:b/>
          <w:sz w:val="22"/>
          <w:szCs w:val="22"/>
        </w:rPr>
        <w:t>Miejsce wykonywania świadczeń;……………………………………………………………</w:t>
      </w:r>
      <w:r w:rsidR="004D275E">
        <w:rPr>
          <w:rFonts w:ascii="Arial" w:hAnsi="Arial" w:cs="Arial"/>
          <w:b/>
          <w:sz w:val="22"/>
          <w:szCs w:val="22"/>
        </w:rPr>
        <w:t>.</w:t>
      </w:r>
      <w:r w:rsidRPr="0036141C">
        <w:rPr>
          <w:rFonts w:ascii="Arial" w:hAnsi="Arial" w:cs="Arial"/>
          <w:b/>
          <w:sz w:val="22"/>
          <w:szCs w:val="22"/>
        </w:rPr>
        <w:t>.</w:t>
      </w:r>
    </w:p>
    <w:p w14:paraId="44652E80" w14:textId="77777777" w:rsidR="00D532CE" w:rsidRPr="00D532CE" w:rsidRDefault="00D532CE" w:rsidP="00D532CE">
      <w:pPr>
        <w:pStyle w:val="Nagwek1"/>
        <w:tabs>
          <w:tab w:val="left" w:pos="360"/>
        </w:tabs>
        <w:spacing w:line="336" w:lineRule="auto"/>
        <w:jc w:val="both"/>
        <w:rPr>
          <w:rFonts w:ascii="Arial" w:hAnsi="Arial" w:cs="Arial"/>
          <w:sz w:val="22"/>
          <w:szCs w:val="22"/>
        </w:rPr>
      </w:pPr>
      <w:r w:rsidRPr="00D532CE">
        <w:rPr>
          <w:rFonts w:ascii="Arial" w:hAnsi="Arial" w:cs="Arial"/>
          <w:sz w:val="22"/>
          <w:szCs w:val="22"/>
        </w:rPr>
        <w:t>Proponuję następujące warunki wynagradzania;</w:t>
      </w:r>
    </w:p>
    <w:p w14:paraId="78B5C1C8" w14:textId="77777777" w:rsidR="00D532CE" w:rsidRPr="00D532CE" w:rsidRDefault="00D532CE" w:rsidP="0071400B">
      <w:pPr>
        <w:pStyle w:val="Akapitzlist"/>
        <w:numPr>
          <w:ilvl w:val="0"/>
          <w:numId w:val="10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532CE">
        <w:rPr>
          <w:rFonts w:ascii="Arial" w:hAnsi="Arial" w:cs="Arial"/>
          <w:bCs/>
          <w:sz w:val="22"/>
          <w:szCs w:val="22"/>
        </w:rPr>
        <w:t>Ilość prac ...................................................................................</w:t>
      </w:r>
    </w:p>
    <w:p w14:paraId="6FD81B53" w14:textId="77777777" w:rsidR="0071400B" w:rsidRPr="00D532CE" w:rsidRDefault="0071400B" w:rsidP="00D532CE">
      <w:pPr>
        <w:pStyle w:val="Akapitzlist"/>
        <w:numPr>
          <w:ilvl w:val="0"/>
          <w:numId w:val="10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532CE">
        <w:rPr>
          <w:rFonts w:ascii="Arial" w:hAnsi="Arial" w:cs="Arial"/>
          <w:bCs/>
          <w:sz w:val="22"/>
          <w:szCs w:val="22"/>
        </w:rPr>
        <w:t xml:space="preserve">Prace techniczne protetyczne cena *za ; </w:t>
      </w:r>
    </w:p>
    <w:p w14:paraId="509D4127" w14:textId="3A08EDB6" w:rsidR="0071400B" w:rsidRPr="0036141C" w:rsidRDefault="0071400B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36141C">
        <w:rPr>
          <w:rFonts w:ascii="Arial" w:hAnsi="Arial" w:cs="Arial"/>
          <w:bCs/>
          <w:sz w:val="22"/>
          <w:szCs w:val="22"/>
        </w:rPr>
        <w:t xml:space="preserve">protezę </w:t>
      </w:r>
      <w:r w:rsidR="00BC30BD">
        <w:rPr>
          <w:rFonts w:ascii="Arial" w:hAnsi="Arial" w:cs="Arial"/>
          <w:bCs/>
          <w:sz w:val="22"/>
          <w:szCs w:val="22"/>
        </w:rPr>
        <w:t>częściową, braki od</w:t>
      </w:r>
      <w:r w:rsidRPr="0036141C">
        <w:rPr>
          <w:rFonts w:ascii="Arial" w:hAnsi="Arial" w:cs="Arial"/>
          <w:bCs/>
          <w:sz w:val="22"/>
          <w:szCs w:val="22"/>
        </w:rPr>
        <w:t xml:space="preserve"> 5-8 zębów………………………….………………</w:t>
      </w:r>
      <w:r w:rsidR="00BC30BD">
        <w:rPr>
          <w:rFonts w:ascii="Arial" w:hAnsi="Arial" w:cs="Arial"/>
          <w:bCs/>
          <w:sz w:val="22"/>
          <w:szCs w:val="22"/>
        </w:rPr>
        <w:t>…</w:t>
      </w:r>
      <w:r w:rsidRPr="0036141C">
        <w:rPr>
          <w:rFonts w:ascii="Arial" w:hAnsi="Arial" w:cs="Arial"/>
          <w:bCs/>
          <w:sz w:val="22"/>
          <w:szCs w:val="22"/>
        </w:rPr>
        <w:t>….</w:t>
      </w:r>
    </w:p>
    <w:p w14:paraId="3BD954B4" w14:textId="03944014" w:rsidR="0071400B" w:rsidRPr="0036141C" w:rsidRDefault="00BC30BD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protezę częściową, braki powyżej </w:t>
      </w:r>
      <w:r w:rsidR="0071400B" w:rsidRPr="0036141C">
        <w:rPr>
          <w:rFonts w:ascii="Arial" w:hAnsi="Arial" w:cs="Arial"/>
          <w:bCs/>
          <w:sz w:val="22"/>
          <w:szCs w:val="22"/>
        </w:rPr>
        <w:t>8 zębów……..………………………</w:t>
      </w:r>
      <w:r>
        <w:rPr>
          <w:rFonts w:ascii="Arial" w:hAnsi="Arial" w:cs="Arial"/>
          <w:bCs/>
          <w:sz w:val="22"/>
          <w:szCs w:val="22"/>
        </w:rPr>
        <w:t>……</w:t>
      </w:r>
      <w:r w:rsidR="0071400B" w:rsidRPr="0036141C">
        <w:rPr>
          <w:rFonts w:ascii="Arial" w:hAnsi="Arial" w:cs="Arial"/>
          <w:bCs/>
          <w:sz w:val="22"/>
          <w:szCs w:val="22"/>
        </w:rPr>
        <w:t>……</w:t>
      </w:r>
      <w:r>
        <w:rPr>
          <w:rFonts w:ascii="Arial" w:hAnsi="Arial" w:cs="Arial"/>
          <w:bCs/>
          <w:sz w:val="22"/>
          <w:szCs w:val="22"/>
        </w:rPr>
        <w:t>.</w:t>
      </w:r>
      <w:r w:rsidR="0071400B" w:rsidRPr="0036141C">
        <w:rPr>
          <w:rFonts w:ascii="Arial" w:hAnsi="Arial" w:cs="Arial"/>
          <w:bCs/>
          <w:sz w:val="22"/>
          <w:szCs w:val="22"/>
        </w:rPr>
        <w:t>…</w:t>
      </w:r>
      <w:r w:rsidR="00D853A6">
        <w:rPr>
          <w:rFonts w:ascii="Arial" w:hAnsi="Arial" w:cs="Arial"/>
          <w:bCs/>
          <w:sz w:val="22"/>
          <w:szCs w:val="22"/>
        </w:rPr>
        <w:t>.</w:t>
      </w:r>
      <w:r w:rsidR="0071400B" w:rsidRPr="0036141C">
        <w:rPr>
          <w:rFonts w:ascii="Arial" w:hAnsi="Arial" w:cs="Arial"/>
          <w:bCs/>
          <w:sz w:val="22"/>
          <w:szCs w:val="22"/>
        </w:rPr>
        <w:t xml:space="preserve"> </w:t>
      </w:r>
    </w:p>
    <w:p w14:paraId="1B934792" w14:textId="59468CAE" w:rsidR="00D853A6" w:rsidRDefault="0071400B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D853A6">
        <w:rPr>
          <w:rFonts w:ascii="Arial" w:hAnsi="Arial" w:cs="Arial"/>
          <w:bCs/>
          <w:sz w:val="22"/>
          <w:szCs w:val="22"/>
        </w:rPr>
        <w:t xml:space="preserve">Protezę </w:t>
      </w:r>
      <w:r w:rsidR="00D853A6">
        <w:rPr>
          <w:rFonts w:ascii="Arial" w:hAnsi="Arial" w:cs="Arial"/>
          <w:bCs/>
          <w:sz w:val="22"/>
          <w:szCs w:val="22"/>
        </w:rPr>
        <w:t>całkowitą ………………………………………………</w:t>
      </w:r>
      <w:r w:rsidR="00BC30BD">
        <w:rPr>
          <w:rFonts w:ascii="Arial" w:hAnsi="Arial" w:cs="Arial"/>
          <w:bCs/>
          <w:sz w:val="22"/>
          <w:szCs w:val="22"/>
        </w:rPr>
        <w:t>…………………….</w:t>
      </w:r>
      <w:r w:rsidR="00D853A6">
        <w:rPr>
          <w:rFonts w:ascii="Arial" w:hAnsi="Arial" w:cs="Arial"/>
          <w:bCs/>
          <w:sz w:val="22"/>
          <w:szCs w:val="22"/>
        </w:rPr>
        <w:t>…..</w:t>
      </w:r>
    </w:p>
    <w:p w14:paraId="7C2D7F22" w14:textId="79E52825" w:rsidR="0071400B" w:rsidRPr="00D853A6" w:rsidRDefault="00AF45BF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Podścielenie protezy…………………………………………</w:t>
      </w:r>
      <w:r w:rsidR="00BC30BD">
        <w:rPr>
          <w:rFonts w:ascii="Arial" w:hAnsi="Arial" w:cs="Arial"/>
          <w:bCs/>
          <w:sz w:val="22"/>
          <w:szCs w:val="22"/>
        </w:rPr>
        <w:t>……………………...</w:t>
      </w:r>
      <w:r>
        <w:rPr>
          <w:rFonts w:ascii="Arial" w:hAnsi="Arial" w:cs="Arial"/>
          <w:bCs/>
          <w:sz w:val="22"/>
          <w:szCs w:val="22"/>
        </w:rPr>
        <w:t>.......</w:t>
      </w:r>
    </w:p>
    <w:p w14:paraId="7873260C" w14:textId="58E81F77" w:rsidR="0071400B" w:rsidRPr="0036141C" w:rsidRDefault="0071400B" w:rsidP="0036141C">
      <w:pPr>
        <w:pStyle w:val="Akapitzlist"/>
        <w:numPr>
          <w:ilvl w:val="0"/>
          <w:numId w:val="8"/>
        </w:num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2"/>
          <w:szCs w:val="22"/>
        </w:rPr>
      </w:pPr>
      <w:r w:rsidRPr="0036141C">
        <w:rPr>
          <w:rFonts w:ascii="Arial" w:hAnsi="Arial" w:cs="Arial"/>
          <w:bCs/>
          <w:sz w:val="22"/>
          <w:szCs w:val="22"/>
        </w:rPr>
        <w:t>Naprawę protezy;………………………………..…………</w:t>
      </w:r>
      <w:r w:rsidR="00BC30BD">
        <w:rPr>
          <w:rFonts w:ascii="Arial" w:hAnsi="Arial" w:cs="Arial"/>
          <w:bCs/>
          <w:sz w:val="22"/>
          <w:szCs w:val="22"/>
        </w:rPr>
        <w:t>……………………………..</w:t>
      </w:r>
    </w:p>
    <w:p w14:paraId="74878D5F" w14:textId="77777777" w:rsidR="0071400B" w:rsidRPr="00A80732" w:rsidRDefault="0071400B" w:rsidP="0071400B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16"/>
          <w:szCs w:val="16"/>
        </w:rPr>
      </w:pPr>
      <w:r w:rsidRPr="00A80732">
        <w:rPr>
          <w:rFonts w:ascii="Arial" w:hAnsi="Arial" w:cs="Arial"/>
          <w:bCs/>
          <w:sz w:val="16"/>
          <w:szCs w:val="16"/>
        </w:rPr>
        <w:t>*(wpisać właściwe, przy pozostałych wpisać nie dotyczy),</w:t>
      </w:r>
    </w:p>
    <w:p w14:paraId="0F476ED3" w14:textId="77777777" w:rsidR="0071400B" w:rsidRPr="00A80732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</w:rPr>
      </w:pPr>
    </w:p>
    <w:p w14:paraId="42734B20" w14:textId="77777777" w:rsidR="0071400B" w:rsidRPr="00A80732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</w:rPr>
      </w:pPr>
    </w:p>
    <w:p w14:paraId="5C15E67C" w14:textId="77777777" w:rsidR="0071400B" w:rsidRPr="00A80732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</w:rPr>
      </w:pPr>
      <w:r w:rsidRPr="00A80732">
        <w:rPr>
          <w:rFonts w:ascii="Arial" w:eastAsia="Arial" w:hAnsi="Arial" w:cs="Arial"/>
          <w:bCs/>
          <w:sz w:val="16"/>
          <w:szCs w:val="16"/>
        </w:rPr>
        <w:t>…………………………………………………………</w:t>
      </w:r>
      <w:r w:rsidRPr="00A80732">
        <w:rPr>
          <w:rFonts w:ascii="Arial" w:hAnsi="Arial" w:cs="Arial"/>
          <w:bCs/>
          <w:sz w:val="16"/>
          <w:szCs w:val="16"/>
        </w:rPr>
        <w:t xml:space="preserve">.……………………...............………… </w:t>
      </w:r>
    </w:p>
    <w:p w14:paraId="4F381769" w14:textId="77777777" w:rsidR="0071400B" w:rsidRPr="00A80732" w:rsidRDefault="0071400B" w:rsidP="0071400B">
      <w:pPr>
        <w:tabs>
          <w:tab w:val="left" w:pos="360"/>
        </w:tabs>
        <w:spacing w:line="360" w:lineRule="auto"/>
        <w:ind w:left="2832"/>
        <w:jc w:val="both"/>
        <w:rPr>
          <w:rFonts w:ascii="Arial" w:hAnsi="Arial" w:cs="Arial"/>
          <w:b/>
          <w:bCs/>
          <w:sz w:val="22"/>
          <w:szCs w:val="22"/>
        </w:rPr>
      </w:pPr>
      <w:r w:rsidRPr="00A80732">
        <w:rPr>
          <w:rFonts w:ascii="Arial" w:eastAsia="Arial" w:hAnsi="Arial" w:cs="Arial"/>
          <w:bCs/>
          <w:sz w:val="16"/>
          <w:szCs w:val="16"/>
        </w:rPr>
        <w:t xml:space="preserve">                                     </w:t>
      </w:r>
      <w:r w:rsidR="000B229F">
        <w:rPr>
          <w:rFonts w:ascii="Arial" w:eastAsia="Arial" w:hAnsi="Arial" w:cs="Arial"/>
          <w:bCs/>
          <w:sz w:val="16"/>
          <w:szCs w:val="16"/>
        </w:rPr>
        <w:t xml:space="preserve">           </w:t>
      </w:r>
      <w:r w:rsidRPr="00A80732">
        <w:rPr>
          <w:rFonts w:ascii="Arial" w:eastAsia="Arial" w:hAnsi="Arial" w:cs="Arial"/>
          <w:bCs/>
          <w:sz w:val="16"/>
          <w:szCs w:val="16"/>
        </w:rPr>
        <w:t xml:space="preserve">      </w:t>
      </w:r>
      <w:r w:rsidRPr="00A80732">
        <w:rPr>
          <w:rFonts w:ascii="Arial" w:hAnsi="Arial" w:cs="Arial"/>
          <w:bCs/>
          <w:sz w:val="16"/>
          <w:szCs w:val="16"/>
        </w:rPr>
        <w:t>(</w:t>
      </w:r>
      <w:r w:rsidRPr="00A80732">
        <w:rPr>
          <w:rFonts w:ascii="Arial" w:hAnsi="Arial" w:cs="Arial"/>
          <w:bCs/>
          <w:i/>
          <w:iCs/>
          <w:sz w:val="16"/>
          <w:szCs w:val="16"/>
        </w:rPr>
        <w:t>podpis oferenta</w:t>
      </w:r>
      <w:r w:rsidRPr="00A80732">
        <w:rPr>
          <w:rFonts w:ascii="Arial" w:hAnsi="Arial" w:cs="Arial"/>
          <w:bCs/>
          <w:sz w:val="16"/>
          <w:szCs w:val="16"/>
        </w:rPr>
        <w:t>)</w:t>
      </w:r>
      <w:r w:rsidRPr="00A80732">
        <w:rPr>
          <w:rFonts w:ascii="Arial" w:hAnsi="Arial" w:cs="Arial"/>
          <w:sz w:val="16"/>
          <w:szCs w:val="16"/>
        </w:rPr>
        <w:tab/>
      </w:r>
    </w:p>
    <w:p w14:paraId="35E6F45B" w14:textId="77777777" w:rsidR="0071400B" w:rsidRPr="00A80732" w:rsidRDefault="0071400B" w:rsidP="0071400B">
      <w:pPr>
        <w:tabs>
          <w:tab w:val="left" w:pos="360"/>
        </w:tabs>
        <w:spacing w:line="33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2766BD0" w14:textId="77777777" w:rsidR="0071400B" w:rsidRPr="00D532CE" w:rsidRDefault="0071400B" w:rsidP="0071400B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18"/>
          <w:szCs w:val="18"/>
        </w:rPr>
      </w:pPr>
      <w:r w:rsidRPr="00D532CE">
        <w:rPr>
          <w:rFonts w:ascii="Arial" w:hAnsi="Arial" w:cs="Arial"/>
          <w:b/>
          <w:bCs/>
          <w:sz w:val="18"/>
          <w:szCs w:val="18"/>
        </w:rPr>
        <w:t>ZAŁĄCZNIKI:</w:t>
      </w:r>
    </w:p>
    <w:p w14:paraId="5412E9CC" w14:textId="77777777" w:rsidR="007A3F3D" w:rsidRPr="00D532CE" w:rsidRDefault="006C3D1B" w:rsidP="002B32D9">
      <w:pPr>
        <w:pStyle w:val="Akapitzlist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D532CE">
        <w:rPr>
          <w:rFonts w:ascii="Arial" w:hAnsi="Arial" w:cs="Arial"/>
          <w:sz w:val="18"/>
          <w:szCs w:val="18"/>
        </w:rPr>
        <w:t>K</w:t>
      </w:r>
      <w:r w:rsidR="00D532CE">
        <w:rPr>
          <w:rFonts w:ascii="Arial" w:hAnsi="Arial" w:cs="Arial"/>
          <w:sz w:val="18"/>
          <w:szCs w:val="18"/>
        </w:rPr>
        <w:t>opię dokumentów dotyczących dyplomu, innych uprawnień</w:t>
      </w:r>
      <w:r w:rsidRPr="00D532CE">
        <w:rPr>
          <w:rFonts w:ascii="Arial" w:hAnsi="Arial" w:cs="Arial"/>
          <w:sz w:val="18"/>
          <w:szCs w:val="18"/>
        </w:rPr>
        <w:t>;</w:t>
      </w:r>
    </w:p>
    <w:p w14:paraId="74A00BC7" w14:textId="77777777" w:rsidR="007A3F3D" w:rsidRPr="00D532CE" w:rsidRDefault="002B32D9" w:rsidP="002B32D9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D532CE"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 w:rsidR="006C3D1B" w:rsidRPr="00D532CE">
        <w:rPr>
          <w:rFonts w:ascii="Arial" w:hAnsi="Arial" w:cs="Arial"/>
          <w:bCs/>
          <w:i/>
          <w:iCs/>
          <w:sz w:val="18"/>
          <w:szCs w:val="18"/>
        </w:rPr>
        <w:t xml:space="preserve"> (CEDIG);</w:t>
      </w:r>
      <w:r w:rsidRPr="00D532CE">
        <w:rPr>
          <w:rFonts w:ascii="Arial" w:hAnsi="Arial" w:cs="Arial"/>
          <w:bCs/>
          <w:i/>
          <w:sz w:val="18"/>
          <w:szCs w:val="18"/>
          <w:lang w:eastAsia="zh-CN"/>
        </w:rPr>
        <w:t xml:space="preserve"> </w:t>
      </w:r>
    </w:p>
    <w:p w14:paraId="3AF0B4E0" w14:textId="77777777" w:rsidR="007A3F3D" w:rsidRPr="00D532CE" w:rsidRDefault="006C3D1B" w:rsidP="002B32D9">
      <w:pPr>
        <w:pStyle w:val="Akapitzlist"/>
        <w:numPr>
          <w:ilvl w:val="0"/>
          <w:numId w:val="6"/>
        </w:numPr>
        <w:rPr>
          <w:sz w:val="18"/>
          <w:szCs w:val="18"/>
        </w:rPr>
      </w:pPr>
      <w:r w:rsidRPr="00D532CE">
        <w:rPr>
          <w:rFonts w:ascii="Arial" w:hAnsi="Arial" w:cs="Arial"/>
          <w:sz w:val="18"/>
          <w:szCs w:val="18"/>
        </w:rPr>
        <w:t>K</w:t>
      </w:r>
      <w:r w:rsidR="00D532CE">
        <w:rPr>
          <w:rFonts w:ascii="Arial" w:hAnsi="Arial" w:cs="Arial"/>
          <w:sz w:val="18"/>
          <w:szCs w:val="18"/>
        </w:rPr>
        <w:t>serokopia polisy OC;</w:t>
      </w:r>
    </w:p>
    <w:p w14:paraId="3F57B849" w14:textId="77777777" w:rsidR="007A3F3D" w:rsidRPr="00D532CE" w:rsidRDefault="007A3F3D" w:rsidP="002B32D9">
      <w:pPr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bCs/>
          <w:sz w:val="18"/>
          <w:szCs w:val="18"/>
          <w:lang w:eastAsia="zh-CN"/>
        </w:rPr>
      </w:pPr>
      <w:r w:rsidRPr="00D532CE">
        <w:rPr>
          <w:rFonts w:ascii="Arial" w:hAnsi="Arial" w:cs="Arial"/>
          <w:bCs/>
          <w:sz w:val="18"/>
          <w:szCs w:val="18"/>
          <w:lang w:eastAsia="zh-CN"/>
        </w:rPr>
        <w:t xml:space="preserve">Oświadczenie o przekazaniu dokumentów - </w:t>
      </w:r>
      <w:r w:rsidRPr="00D532CE">
        <w:rPr>
          <w:rFonts w:ascii="Arial" w:hAnsi="Arial" w:cs="Arial"/>
          <w:b/>
          <w:bCs/>
          <w:sz w:val="18"/>
          <w:szCs w:val="18"/>
          <w:lang w:eastAsia="zh-CN"/>
        </w:rPr>
        <w:t xml:space="preserve">Załącznik nr 2 </w:t>
      </w:r>
      <w:r w:rsidRPr="00D532CE">
        <w:rPr>
          <w:rFonts w:ascii="Arial" w:hAnsi="Arial" w:cs="Arial"/>
          <w:bCs/>
          <w:sz w:val="18"/>
          <w:szCs w:val="18"/>
          <w:lang w:eastAsia="zh-CN"/>
        </w:rPr>
        <w:t>do Szczeg</w:t>
      </w:r>
      <w:r w:rsidR="006C3D1B" w:rsidRPr="00D532CE">
        <w:rPr>
          <w:rFonts w:ascii="Arial" w:hAnsi="Arial" w:cs="Arial"/>
          <w:bCs/>
          <w:sz w:val="18"/>
          <w:szCs w:val="18"/>
          <w:lang w:eastAsia="zh-CN"/>
        </w:rPr>
        <w:t>ółowych warunków konkursu ofert;</w:t>
      </w:r>
    </w:p>
    <w:p w14:paraId="2345AA3A" w14:textId="77777777" w:rsidR="00D977BB" w:rsidRPr="00D532CE" w:rsidRDefault="00D977BB" w:rsidP="002B32D9">
      <w:pPr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bCs/>
          <w:sz w:val="18"/>
          <w:szCs w:val="18"/>
          <w:lang w:eastAsia="zh-CN"/>
        </w:rPr>
      </w:pPr>
      <w:r w:rsidRPr="00D532CE">
        <w:rPr>
          <w:rFonts w:ascii="Arial" w:hAnsi="Arial" w:cs="Arial"/>
          <w:bCs/>
          <w:sz w:val="18"/>
          <w:szCs w:val="18"/>
          <w:lang w:eastAsia="zh-CN"/>
        </w:rPr>
        <w:t>Inne......................................................................................................................................................</w:t>
      </w:r>
    </w:p>
    <w:p w14:paraId="42A04784" w14:textId="77777777" w:rsidR="00A610FB" w:rsidRDefault="00A610FB" w:rsidP="007A3F3D">
      <w:pPr>
        <w:rPr>
          <w:rFonts w:ascii="Arial" w:hAnsi="Arial" w:cs="Arial"/>
          <w:bCs/>
          <w:sz w:val="16"/>
          <w:szCs w:val="16"/>
        </w:rPr>
      </w:pPr>
    </w:p>
    <w:p w14:paraId="69822CAF" w14:textId="59C4BDC0" w:rsidR="005543B8" w:rsidRPr="00D532CE" w:rsidRDefault="00D532CE">
      <w:pPr>
        <w:rPr>
          <w:sz w:val="18"/>
          <w:szCs w:val="18"/>
        </w:rPr>
      </w:pPr>
      <w:r w:rsidRPr="00D532CE">
        <w:rPr>
          <w:rFonts w:ascii="Arial" w:hAnsi="Arial" w:cs="Arial"/>
          <w:bCs/>
          <w:sz w:val="16"/>
          <w:szCs w:val="16"/>
        </w:rPr>
        <w:t xml:space="preserve"> </w:t>
      </w:r>
      <w:r w:rsidR="0071400B" w:rsidRPr="00D532CE">
        <w:rPr>
          <w:rFonts w:ascii="Arial" w:hAnsi="Arial" w:cs="Arial"/>
          <w:bCs/>
          <w:sz w:val="16"/>
          <w:szCs w:val="16"/>
        </w:rPr>
        <w:t>(odpowiednie zaznaczyć)</w:t>
      </w:r>
    </w:p>
    <w:sectPr w:rsidR="005543B8" w:rsidRPr="00D532CE" w:rsidSect="00D532CE">
      <w:pgSz w:w="11906" w:h="16838"/>
      <w:pgMar w:top="1417" w:right="1274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FFF885E2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28224FE1"/>
    <w:multiLevelType w:val="hybridMultilevel"/>
    <w:tmpl w:val="52CE28E6"/>
    <w:lvl w:ilvl="0" w:tplc="04150001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5" w15:restartNumberingAfterBreak="0">
    <w:nsid w:val="2F5041D7"/>
    <w:multiLevelType w:val="hybridMultilevel"/>
    <w:tmpl w:val="2C86719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B326E0"/>
    <w:multiLevelType w:val="hybridMultilevel"/>
    <w:tmpl w:val="14660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C67CF"/>
    <w:multiLevelType w:val="hybridMultilevel"/>
    <w:tmpl w:val="889C3AF4"/>
    <w:lvl w:ilvl="0" w:tplc="91B68B02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9" w15:restartNumberingAfterBreak="0">
    <w:nsid w:val="6F5D1ECE"/>
    <w:multiLevelType w:val="hybridMultilevel"/>
    <w:tmpl w:val="BC6CF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339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45735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05064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8204497">
    <w:abstractNumId w:val="3"/>
  </w:num>
  <w:num w:numId="5" w16cid:durableId="1349065895">
    <w:abstractNumId w:val="5"/>
  </w:num>
  <w:num w:numId="6" w16cid:durableId="363596416">
    <w:abstractNumId w:val="7"/>
  </w:num>
  <w:num w:numId="7" w16cid:durableId="3321527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3971962">
    <w:abstractNumId w:val="4"/>
  </w:num>
  <w:num w:numId="9" w16cid:durableId="1215504705">
    <w:abstractNumId w:val="6"/>
  </w:num>
  <w:num w:numId="10" w16cid:durableId="1256615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400B"/>
    <w:rsid w:val="00001E21"/>
    <w:rsid w:val="000B229F"/>
    <w:rsid w:val="00144DE8"/>
    <w:rsid w:val="002964AC"/>
    <w:rsid w:val="002B32D9"/>
    <w:rsid w:val="0036141C"/>
    <w:rsid w:val="004D275E"/>
    <w:rsid w:val="005543B8"/>
    <w:rsid w:val="00641E5E"/>
    <w:rsid w:val="006C3D1B"/>
    <w:rsid w:val="0071400B"/>
    <w:rsid w:val="007A3F3D"/>
    <w:rsid w:val="0090131C"/>
    <w:rsid w:val="009205CD"/>
    <w:rsid w:val="00A06B19"/>
    <w:rsid w:val="00A36634"/>
    <w:rsid w:val="00A610FB"/>
    <w:rsid w:val="00A80732"/>
    <w:rsid w:val="00AF45BF"/>
    <w:rsid w:val="00B82FB2"/>
    <w:rsid w:val="00BC30BD"/>
    <w:rsid w:val="00CF0DF6"/>
    <w:rsid w:val="00D532CE"/>
    <w:rsid w:val="00D853A6"/>
    <w:rsid w:val="00D977BB"/>
    <w:rsid w:val="00DC3166"/>
    <w:rsid w:val="00F66719"/>
    <w:rsid w:val="00F8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97372"/>
  <w15:docId w15:val="{C1BB7749-F402-47C1-B562-AF9628D0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1400B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1400B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400B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71400B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71400B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1400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71400B"/>
    <w:pPr>
      <w:suppressAutoHyphens/>
      <w:spacing w:after="120" w:line="480" w:lineRule="auto"/>
    </w:pPr>
    <w:rPr>
      <w:lang w:eastAsia="zh-CN"/>
    </w:rPr>
  </w:style>
  <w:style w:type="paragraph" w:customStyle="1" w:styleId="Tekstpodstawowy31">
    <w:name w:val="Tekst podstawowy 31"/>
    <w:basedOn w:val="Normalny"/>
    <w:rsid w:val="0071400B"/>
    <w:pPr>
      <w:suppressAutoHyphens/>
      <w:spacing w:after="120"/>
    </w:pPr>
    <w:rPr>
      <w:sz w:val="16"/>
      <w:szCs w:val="16"/>
      <w:lang w:eastAsia="zh-CN"/>
    </w:rPr>
  </w:style>
  <w:style w:type="paragraph" w:customStyle="1" w:styleId="Listapunktowana21">
    <w:name w:val="Lista punktowana 21"/>
    <w:basedOn w:val="Normalny"/>
    <w:rsid w:val="0071400B"/>
    <w:pPr>
      <w:tabs>
        <w:tab w:val="left" w:pos="643"/>
      </w:tabs>
      <w:suppressAutoHyphens/>
      <w:ind w:left="643"/>
    </w:pPr>
    <w:rPr>
      <w:lang w:eastAsia="zh-CN"/>
    </w:rPr>
  </w:style>
  <w:style w:type="character" w:customStyle="1" w:styleId="FontStyle11">
    <w:name w:val="Font Style11"/>
    <w:basedOn w:val="Domylnaczcionkaakapitu"/>
    <w:rsid w:val="0071400B"/>
    <w:rPr>
      <w:rFonts w:ascii="Arial" w:hAnsi="Arial" w:cs="Arial" w:hint="default"/>
      <w:b/>
      <w:bCs/>
      <w:sz w:val="22"/>
      <w:szCs w:val="22"/>
    </w:rPr>
  </w:style>
  <w:style w:type="paragraph" w:styleId="Akapitzlist">
    <w:name w:val="List Paragraph"/>
    <w:basedOn w:val="Normalny"/>
    <w:uiPriority w:val="34"/>
    <w:qFormat/>
    <w:rsid w:val="007A3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6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1163B-ABDA-4FD5-BC73-D071B7851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626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Jaśtak</dc:creator>
  <cp:lastModifiedBy>Michalina Pukownik</cp:lastModifiedBy>
  <cp:revision>15</cp:revision>
  <cp:lastPrinted>2024-05-16T10:31:00Z</cp:lastPrinted>
  <dcterms:created xsi:type="dcterms:W3CDTF">2018-05-16T06:23:00Z</dcterms:created>
  <dcterms:modified xsi:type="dcterms:W3CDTF">2024-05-16T10:44:00Z</dcterms:modified>
</cp:coreProperties>
</file>