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7E585" w14:textId="77777777" w:rsidR="009C2DE8" w:rsidRPr="00A67564" w:rsidRDefault="00A67564" w:rsidP="009C2DE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14:paraId="64CD0178" w14:textId="0FA2CC79" w:rsidR="009C2DE8" w:rsidRPr="00A67564" w:rsidRDefault="009C2DE8" w:rsidP="009C2DE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</w:t>
      </w:r>
      <w:r w:rsid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do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</w:t>
      </w:r>
      <w:proofErr w:type="spellStart"/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</w:t>
      </w:r>
      <w:r w:rsidR="00A67564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W</w:t>
      </w:r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KO</w:t>
      </w:r>
      <w:proofErr w:type="spellEnd"/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</w:t>
      </w:r>
      <w:r w:rsidR="00E06D39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4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14:paraId="27BE56DA" w14:textId="77777777" w:rsidR="009C2DE8" w:rsidRPr="00A67564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4C169F25" w14:textId="77777777" w:rsidR="00DE429A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9C2DE8">
        <w:rPr>
          <w:rFonts w:ascii="Arial" w:eastAsia="Times New Roman" w:hAnsi="Arial" w:cs="Arial"/>
          <w:color w:val="3366FF"/>
          <w:lang w:eastAsia="zh-CN"/>
        </w:rPr>
        <w:t>.</w:t>
      </w:r>
      <w:r w:rsidRPr="00A67564">
        <w:rPr>
          <w:rFonts w:ascii="Arial" w:eastAsia="Times New Roman" w:hAnsi="Arial" w:cs="Arial"/>
          <w:lang w:eastAsia="zh-CN"/>
        </w:rPr>
        <w:t>.................................................</w:t>
      </w:r>
    </w:p>
    <w:p w14:paraId="1AE41FE4" w14:textId="77777777" w:rsidR="009C2DE8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 w:rsidRPr="00A6756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miejscowość,</w:t>
      </w:r>
      <w:r w:rsidR="00DE429A"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data                                          </w:t>
      </w:r>
    </w:p>
    <w:p w14:paraId="3CA83250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</w:p>
    <w:p w14:paraId="1B9F01A7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Miejsko-Gminna Przychodnia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w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Ś</w:t>
      </w:r>
      <w:r w:rsidRPr="00A67564">
        <w:rPr>
          <w:rFonts w:ascii="Arial" w:eastAsia="Times New Roman" w:hAnsi="Arial" w:cs="Arial"/>
          <w:b/>
          <w:bCs/>
          <w:lang w:eastAsia="zh-CN"/>
        </w:rPr>
        <w:t xml:space="preserve">wieciu     </w:t>
      </w:r>
    </w:p>
    <w:p w14:paraId="3E0F2E4C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14:paraId="676FF026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7564"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 w:rsidRPr="00A67564">
        <w:rPr>
          <w:rFonts w:ascii="Arial" w:eastAsia="Times New Roman" w:hAnsi="Arial" w:cs="Arial"/>
          <w:b/>
          <w:bCs/>
          <w:lang w:eastAsia="zh-CN"/>
        </w:rPr>
        <w:t>86-100 Świecie</w:t>
      </w:r>
    </w:p>
    <w:p w14:paraId="4C5CDA24" w14:textId="77777777" w:rsidR="009C2DE8" w:rsidRPr="00A67564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 w:rsidRPr="00A67564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14:paraId="212965FB" w14:textId="77777777" w:rsidR="009C2DE8" w:rsidRPr="00340E2C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A67564">
        <w:rPr>
          <w:rFonts w:ascii="Arial" w:eastAsia="Times New Roman" w:hAnsi="Arial" w:cs="Arial"/>
          <w:b/>
          <w:i/>
          <w:iCs/>
          <w:lang w:eastAsia="zh-CN"/>
        </w:rPr>
        <w:t>na udziel</w:t>
      </w:r>
      <w:r w:rsidR="00125BEF">
        <w:rPr>
          <w:rFonts w:ascii="Arial" w:eastAsia="Times New Roman" w:hAnsi="Arial" w:cs="Arial"/>
          <w:b/>
          <w:i/>
          <w:iCs/>
          <w:lang w:eastAsia="zh-CN"/>
        </w:rPr>
        <w:t xml:space="preserve">anie świadczeń zdrowotnych w zakresie Medycyny pracy </w:t>
      </w:r>
      <w:r w:rsidRPr="00A67564">
        <w:rPr>
          <w:rFonts w:ascii="Arial" w:eastAsia="Times New Roman" w:hAnsi="Arial" w:cs="Arial"/>
          <w:b/>
          <w:i/>
          <w:iCs/>
          <w:lang w:eastAsia="zh-CN"/>
        </w:rPr>
        <w:t xml:space="preserve"> w sie</w:t>
      </w:r>
      <w:r w:rsidR="00A67564" w:rsidRPr="00A67564">
        <w:rPr>
          <w:rFonts w:ascii="Arial" w:eastAsia="Times New Roman" w:hAnsi="Arial" w:cs="Arial"/>
          <w:b/>
          <w:i/>
          <w:iCs/>
          <w:lang w:eastAsia="zh-CN"/>
        </w:rPr>
        <w:t>dzibie Udzielaj</w:t>
      </w:r>
      <w:r w:rsidR="00125BEF">
        <w:rPr>
          <w:rFonts w:ascii="Arial" w:eastAsia="Times New Roman" w:hAnsi="Arial" w:cs="Arial"/>
          <w:b/>
          <w:i/>
          <w:iCs/>
          <w:lang w:eastAsia="zh-CN"/>
        </w:rPr>
        <w:t>ącego zamówienia</w:t>
      </w:r>
    </w:p>
    <w:p w14:paraId="4C3A0BED" w14:textId="77777777"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69E85059" w14:textId="77777777" w:rsidR="009C2DE8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67564"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14:paraId="105F4A97" w14:textId="77777777"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32BD37AE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Imię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200DEA3A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Nazwisko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50DF68A5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PESEL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25BE56E9" w14:textId="77777777" w:rsidR="009C2DE8" w:rsidRPr="00A67564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Nr prawa wykonywania </w:t>
      </w:r>
      <w:r w:rsidR="00241090" w:rsidRPr="00A67564">
        <w:rPr>
          <w:rFonts w:ascii="Arial" w:eastAsia="Times New Roman" w:hAnsi="Arial" w:cs="Arial"/>
          <w:b/>
          <w:lang w:eastAsia="zh-CN"/>
        </w:rPr>
        <w:t>z</w:t>
      </w:r>
      <w:r w:rsidRPr="00A67564">
        <w:rPr>
          <w:rFonts w:ascii="Arial" w:eastAsia="Times New Roman" w:hAnsi="Arial" w:cs="Arial"/>
          <w:b/>
          <w:lang w:eastAsia="zh-CN"/>
        </w:rPr>
        <w:t>awodu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</w:t>
      </w:r>
      <w:r w:rsidR="00731BE0">
        <w:rPr>
          <w:rFonts w:ascii="Arial" w:eastAsia="Times New Roman" w:hAnsi="Arial" w:cs="Arial"/>
          <w:lang w:eastAsia="zh-CN"/>
        </w:rPr>
        <w:t>.</w:t>
      </w:r>
      <w:r w:rsidR="00241090" w:rsidRPr="00340E2C">
        <w:rPr>
          <w:rFonts w:ascii="Arial" w:eastAsia="Times New Roman" w:hAnsi="Arial" w:cs="Arial"/>
          <w:lang w:eastAsia="zh-CN"/>
        </w:rPr>
        <w:t>..</w:t>
      </w:r>
      <w:r w:rsidRPr="00340E2C">
        <w:rPr>
          <w:rFonts w:ascii="Arial" w:eastAsia="Times New Roman" w:hAnsi="Arial" w:cs="Arial"/>
          <w:lang w:eastAsia="zh-CN"/>
        </w:rPr>
        <w:t>.</w:t>
      </w:r>
    </w:p>
    <w:p w14:paraId="121901BD" w14:textId="77777777" w:rsidR="009C2DE8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Specjalizacja, stopień </w:t>
      </w:r>
      <w:r w:rsidR="00241090" w:rsidRPr="00A67564">
        <w:rPr>
          <w:rFonts w:ascii="Arial" w:eastAsia="Times New Roman" w:hAnsi="Arial" w:cs="Arial"/>
          <w:b/>
          <w:lang w:eastAsia="zh-CN"/>
        </w:rPr>
        <w:t>s</w:t>
      </w:r>
      <w:r w:rsidRPr="00A67564">
        <w:rPr>
          <w:rFonts w:ascii="Arial" w:eastAsia="Times New Roman" w:hAnsi="Arial" w:cs="Arial"/>
          <w:b/>
          <w:lang w:eastAsia="zh-CN"/>
        </w:rPr>
        <w:t>pecjalizacji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..............</w:t>
      </w:r>
    </w:p>
    <w:p w14:paraId="64646203" w14:textId="77777777" w:rsidR="00731BE0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 w:rsidR="00731BE0">
        <w:rPr>
          <w:rFonts w:ascii="Arial" w:eastAsia="Times New Roman" w:hAnsi="Arial" w:cs="Arial"/>
          <w:lang w:eastAsia="zh-CN"/>
        </w:rPr>
        <w:t>..............</w:t>
      </w:r>
      <w:r>
        <w:rPr>
          <w:rFonts w:ascii="Arial" w:eastAsia="Times New Roman" w:hAnsi="Arial" w:cs="Arial"/>
          <w:lang w:eastAsia="zh-CN"/>
        </w:rPr>
        <w:t>..................................</w:t>
      </w:r>
    </w:p>
    <w:p w14:paraId="7A10E953" w14:textId="77777777" w:rsidR="00B114B5" w:rsidRPr="00A67564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75D405FE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Nr z rejestru praktyk</w:t>
      </w:r>
      <w:r w:rsidR="003675C0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241090" w:rsidRPr="00A67564">
        <w:rPr>
          <w:rFonts w:ascii="Arial" w:eastAsia="Times New Roman" w:hAnsi="Arial" w:cs="Arial"/>
          <w:b/>
          <w:lang w:eastAsia="zh-CN"/>
        </w:rPr>
        <w:t>lekarskich</w:t>
      </w:r>
      <w:r w:rsidR="00DE429A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3675C0" w:rsidRPr="00340E2C">
        <w:rPr>
          <w:rFonts w:ascii="Arial" w:eastAsia="Times New Roman" w:hAnsi="Arial" w:cs="Arial"/>
          <w:lang w:eastAsia="zh-CN"/>
        </w:rPr>
        <w:t>.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..................</w:t>
      </w:r>
    </w:p>
    <w:p w14:paraId="61F6D064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NIP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A67564">
        <w:rPr>
          <w:rFonts w:ascii="Arial" w:eastAsia="Times New Roman" w:hAnsi="Arial" w:cs="Arial"/>
          <w:b/>
          <w:lang w:eastAsia="zh-CN"/>
        </w:rPr>
        <w:t>REGON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54A5748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</w:t>
      </w:r>
    </w:p>
    <w:p w14:paraId="6A753876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2E03EEA5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Adres korespondencji (o ile nie pokrywa się z adresem </w:t>
      </w:r>
      <w:r w:rsidR="003675C0" w:rsidRPr="00A67564">
        <w:rPr>
          <w:rFonts w:ascii="Arial" w:eastAsia="Times New Roman" w:hAnsi="Arial" w:cs="Arial"/>
          <w:b/>
          <w:lang w:eastAsia="zh-CN"/>
        </w:rPr>
        <w:t>p</w:t>
      </w:r>
      <w:r w:rsidRPr="00A67564">
        <w:rPr>
          <w:rFonts w:ascii="Arial" w:eastAsia="Times New Roman" w:hAnsi="Arial" w:cs="Arial"/>
          <w:b/>
          <w:lang w:eastAsia="zh-CN"/>
        </w:rPr>
        <w:t>raktyki</w:t>
      </w:r>
      <w:r w:rsidR="003675C0" w:rsidRPr="00340E2C">
        <w:rPr>
          <w:rFonts w:ascii="Arial" w:eastAsia="Times New Roman" w:hAnsi="Arial" w:cs="Arial"/>
          <w:lang w:eastAsia="zh-CN"/>
        </w:rPr>
        <w:t>)…..….............................</w:t>
      </w:r>
    </w:p>
    <w:p w14:paraId="67E6F95E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22F98BA7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Tel. </w:t>
      </w:r>
      <w:r w:rsidR="003675C0" w:rsidRPr="00A67564">
        <w:rPr>
          <w:rFonts w:ascii="Arial" w:eastAsia="Times New Roman" w:hAnsi="Arial" w:cs="Arial"/>
          <w:b/>
          <w:lang w:eastAsia="zh-CN"/>
        </w:rPr>
        <w:t>k</w:t>
      </w:r>
      <w:r w:rsidRPr="00A67564">
        <w:rPr>
          <w:rFonts w:ascii="Arial" w:eastAsia="Times New Roman" w:hAnsi="Arial" w:cs="Arial"/>
          <w:b/>
          <w:lang w:eastAsia="zh-CN"/>
        </w:rPr>
        <w:t xml:space="preserve">ontaktowy 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</w:t>
      </w:r>
    </w:p>
    <w:p w14:paraId="5A6F4CD9" w14:textId="77777777" w:rsidR="009C2DE8" w:rsidRPr="00340E2C" w:rsidRDefault="009C2DE8" w:rsidP="009C2DE8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340E2C"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</w:t>
      </w:r>
      <w:r w:rsidR="00A67564" w:rsidRPr="00340E2C">
        <w:rPr>
          <w:rFonts w:ascii="Arial" w:eastAsia="Times New Roman" w:hAnsi="Arial" w:cs="Arial"/>
          <w:bCs/>
          <w:lang w:eastAsia="zh-CN"/>
        </w:rPr>
        <w:t>w dziedzini</w:t>
      </w:r>
      <w:r w:rsidR="00340E2C">
        <w:rPr>
          <w:rFonts w:ascii="Arial" w:eastAsia="Times New Roman" w:hAnsi="Arial" w:cs="Arial"/>
          <w:bCs/>
          <w:lang w:eastAsia="zh-CN"/>
        </w:rPr>
        <w:t xml:space="preserve">e </w:t>
      </w:r>
      <w:r w:rsidR="00125BEF">
        <w:rPr>
          <w:rFonts w:ascii="Arial" w:eastAsia="Times New Roman" w:hAnsi="Arial" w:cs="Arial"/>
          <w:b/>
          <w:bCs/>
          <w:lang w:eastAsia="zh-CN"/>
        </w:rPr>
        <w:t>Medycyny Pracy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="00A67564"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14:paraId="00942521" w14:textId="77777777" w:rsidR="00E06D39" w:rsidRDefault="00E06D39" w:rsidP="00E06D39">
      <w:pPr>
        <w:spacing w:line="33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OFERENTA;</w:t>
      </w:r>
    </w:p>
    <w:p w14:paraId="4E610515" w14:textId="3EEB4531" w:rsidR="00E06D39" w:rsidRDefault="00E06D39" w:rsidP="00E06D39">
      <w:pPr>
        <w:spacing w:line="360" w:lineRule="auto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>
        <w:rPr>
          <w:rFonts w:ascii="Arial" w:hAnsi="Arial" w:cs="Arial"/>
          <w:bCs/>
          <w:i/>
          <w:color w:val="000000"/>
        </w:rPr>
        <w:t>Działając w niniejszej czynności w imieniu własnym w związku ze złożeniem oferty w postępowaniu konkursowym na udzielanie świadczeń zdrowotnych w ZAKRESIE MEDYCYNY PRACY  oświadczam, że:</w:t>
      </w:r>
    </w:p>
    <w:p w14:paraId="7B0CC2E7" w14:textId="77777777" w:rsidR="00E06D39" w:rsidRDefault="00E06D39" w:rsidP="00E06D39">
      <w:p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Zapoznałem/(</w:t>
      </w:r>
      <w:proofErr w:type="spellStart"/>
      <w:r>
        <w:rPr>
          <w:rFonts w:ascii="Arial" w:hAnsi="Arial" w:cs="Arial"/>
          <w:color w:val="000000"/>
        </w:rPr>
        <w:t>am</w:t>
      </w:r>
      <w:proofErr w:type="spellEnd"/>
      <w:r>
        <w:rPr>
          <w:rFonts w:ascii="Arial" w:hAnsi="Arial" w:cs="Arial"/>
          <w:color w:val="000000"/>
        </w:rPr>
        <w:t>) się z treścią ogłoszenia o konkursie, szczegółowymi warunkami konkursu ofert, regulaminem konkursu , klauzulą informacyjną RODO oraz projektem umowy i nie zgłaszam zastrzeżeń.</w:t>
      </w:r>
    </w:p>
    <w:p w14:paraId="339E2024" w14:textId="77777777" w:rsidR="00E06D39" w:rsidRDefault="00E06D39" w:rsidP="00E06D39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14:paraId="5443C13F" w14:textId="77777777" w:rsidR="00E06D39" w:rsidRDefault="00E06D39" w:rsidP="00E06D39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>
        <w:rPr>
          <w:rFonts w:ascii="Arial" w:hAnsi="Arial" w:cs="Arial"/>
          <w:color w:val="000000"/>
        </w:rPr>
        <w:t xml:space="preserve">indywidualną / indywidualną specjalistyczną* </w:t>
      </w:r>
      <w:r>
        <w:rPr>
          <w:rFonts w:ascii="Arial" w:hAnsi="Arial" w:cs="Arial"/>
          <w:bCs/>
          <w:color w:val="000000"/>
        </w:rPr>
        <w:t xml:space="preserve">praktykę lekarską w dziedzinie ......................................................................., zarejestrowaną w rejestrze </w:t>
      </w:r>
      <w:r>
        <w:rPr>
          <w:rFonts w:ascii="Arial" w:hAnsi="Arial" w:cs="Arial"/>
          <w:color w:val="000000"/>
        </w:rPr>
        <w:t xml:space="preserve">indywidualnych/ indywidualnych </w:t>
      </w:r>
      <w:r>
        <w:rPr>
          <w:rFonts w:ascii="Arial" w:hAnsi="Arial" w:cs="Arial"/>
          <w:bCs/>
          <w:color w:val="000000"/>
        </w:rPr>
        <w:t>specjalistycznych</w:t>
      </w: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bCs/>
          <w:color w:val="000000"/>
        </w:rPr>
        <w:t xml:space="preserve">praktyk lekarskich w OIL zgodnie z danymi wymienionym na wstępie niniejszej oferty, </w:t>
      </w:r>
    </w:p>
    <w:p w14:paraId="46596242" w14:textId="77777777" w:rsidR="00E06D39" w:rsidRDefault="00E06D39" w:rsidP="00E06D39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Świadczeń zdrowotnych udzielać  będę  osobiście,  </w:t>
      </w:r>
    </w:p>
    <w:p w14:paraId="6E1B45AE" w14:textId="77777777" w:rsidR="00E06D39" w:rsidRDefault="00E06D39" w:rsidP="00E06D39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Posiadam aktualne. Odpowiadające obowiązującym przepisom prawa, ubezpieczenie od odpowiedzialności cywilnej (OC). Zobowiązuję się do przedłużenia  polisy OC na okres obowiązywania umowy, </w:t>
      </w:r>
    </w:p>
    <w:p w14:paraId="274D1DE5" w14:textId="77777777" w:rsidR="00E06D39" w:rsidRDefault="00E06D39" w:rsidP="00E06D39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 , które zostały  załączone do oferty zgodnie z wymogami SWKO są w  oryginale w moim posiadaniu, do wglądu na żądanie Zamawiającego.</w:t>
      </w:r>
    </w:p>
    <w:p w14:paraId="5480B36E" w14:textId="77777777" w:rsidR="00E06D39" w:rsidRDefault="00E06D39" w:rsidP="00E06D39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14:paraId="6870699C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hAnsi="Arial" w:cs="Arial"/>
          <w:bCs/>
          <w:color w:val="000000"/>
        </w:rPr>
      </w:pPr>
    </w:p>
    <w:p w14:paraId="3B908008" w14:textId="77777777" w:rsidR="00E06D39" w:rsidRDefault="00E06D39" w:rsidP="00E06D39">
      <w:pPr>
        <w:pStyle w:val="Tekstpodstawowy31"/>
        <w:numPr>
          <w:ilvl w:val="0"/>
          <w:numId w:val="2"/>
        </w:numPr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Liczba godzin wykonywania świadczeń w tygodniu: </w:t>
      </w:r>
      <w:r>
        <w:rPr>
          <w:rFonts w:ascii="Arial" w:hAnsi="Arial" w:cs="Arial"/>
          <w:color w:val="000000"/>
          <w:sz w:val="22"/>
          <w:szCs w:val="22"/>
        </w:rPr>
        <w:t xml:space="preserve">...................................................     </w:t>
      </w:r>
    </w:p>
    <w:p w14:paraId="318C7E23" w14:textId="77777777" w:rsidR="00E06D39" w:rsidRDefault="00E06D39" w:rsidP="00E06D39">
      <w:pPr>
        <w:pStyle w:val="Tekstpodstawowy31"/>
        <w:spacing w:after="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</w:p>
    <w:p w14:paraId="75CFC646" w14:textId="77777777" w:rsidR="00E06D39" w:rsidRDefault="00E06D39" w:rsidP="00E06D39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Poniedziałek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3EF66929" w14:textId="77777777" w:rsidR="00E06D39" w:rsidRDefault="00E06D39" w:rsidP="00E06D39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Wtorek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0E2D1BF2" w14:textId="77777777" w:rsidR="00E06D39" w:rsidRDefault="00E06D39" w:rsidP="00E06D39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Środa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7395C26A" w14:textId="77777777" w:rsidR="00E06D39" w:rsidRDefault="00E06D39" w:rsidP="00E06D39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Czwartek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535062DA" w14:textId="77777777" w:rsidR="00E06D39" w:rsidRDefault="00E06D39" w:rsidP="00E06D39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Piątek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 xml:space="preserve">od godz............ 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4DED3942" w14:textId="77777777" w:rsidR="00E06D39" w:rsidRDefault="00E06D39" w:rsidP="00E06D39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43CDCD01" w14:textId="77777777" w:rsidR="00071671" w:rsidRPr="00071671" w:rsidRDefault="00071671" w:rsidP="00071671">
      <w:pPr>
        <w:suppressAutoHyphens/>
        <w:spacing w:after="0" w:line="240" w:lineRule="auto"/>
        <w:rPr>
          <w:rFonts w:ascii="Arial" w:hAnsi="Arial" w:cs="Arial"/>
        </w:rPr>
      </w:pPr>
      <w:r w:rsidRPr="00071671">
        <w:rPr>
          <w:rFonts w:ascii="Arial" w:eastAsia="Times New Roman" w:hAnsi="Arial" w:cs="Arial"/>
          <w:color w:val="000000" w:themeColor="text1"/>
          <w:sz w:val="18"/>
          <w:szCs w:val="18"/>
          <w:lang w:eastAsia="zh-CN"/>
        </w:rPr>
        <w:t>*niepotrzebne skreślić</w:t>
      </w:r>
    </w:p>
    <w:p w14:paraId="67A890DB" w14:textId="77777777" w:rsidR="00E06D39" w:rsidRPr="00071671" w:rsidRDefault="00E06D39" w:rsidP="00E06D39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2DE755AC" w14:textId="743AAA8E" w:rsidR="00E06D39" w:rsidRDefault="00E06D39" w:rsidP="00CC44EE">
      <w:pPr>
        <w:numPr>
          <w:ilvl w:val="0"/>
          <w:numId w:val="2"/>
        </w:num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6638B9">
        <w:rPr>
          <w:rFonts w:ascii="Arial" w:eastAsia="Times New Roman" w:hAnsi="Arial" w:cs="Arial"/>
          <w:bCs/>
          <w:lang w:eastAsia="zh-CN"/>
        </w:rPr>
        <w:lastRenderedPageBreak/>
        <w:t>Proponuję poniższe warunki wynagrodzenia brutto za:</w:t>
      </w:r>
      <w:r w:rsidR="00071671">
        <w:rPr>
          <w:rFonts w:ascii="Arial" w:eastAsia="Times New Roman" w:hAnsi="Arial" w:cs="Arial"/>
          <w:bCs/>
          <w:lang w:eastAsia="zh-CN"/>
        </w:rPr>
        <w:t>**</w:t>
      </w:r>
      <w:r w:rsidRPr="006638B9">
        <w:rPr>
          <w:rFonts w:ascii="Arial" w:eastAsia="Times New Roman" w:hAnsi="Arial" w:cs="Arial"/>
          <w:bCs/>
          <w:lang w:eastAsia="zh-CN"/>
        </w:rPr>
        <w:t xml:space="preserve"> </w:t>
      </w:r>
    </w:p>
    <w:p w14:paraId="1D5D5AE2" w14:textId="77777777" w:rsidR="00071671" w:rsidRDefault="00071671" w:rsidP="00071671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7AC46B7E" w14:textId="07D967EE" w:rsidR="00E06D39" w:rsidRDefault="00071671" w:rsidP="0021757F">
      <w:pPr>
        <w:pStyle w:val="Akapitzlist"/>
        <w:numPr>
          <w:ilvl w:val="0"/>
          <w:numId w:val="15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  <w:r w:rsidRPr="00071671">
        <w:rPr>
          <w:rFonts w:ascii="Arial" w:eastAsia="Times New Roman" w:hAnsi="Arial" w:cs="Arial"/>
          <w:bCs/>
          <w:lang w:eastAsia="zh-CN"/>
        </w:rPr>
        <w:t xml:space="preserve"> jedną godzinę wykonywania świadczeń w medycynie pracy........................................zł</w:t>
      </w:r>
    </w:p>
    <w:p w14:paraId="450EF12D" w14:textId="77777777" w:rsidR="00344261" w:rsidRDefault="00344261" w:rsidP="00344261">
      <w:pPr>
        <w:pStyle w:val="Akapitzlist"/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556DEF1" w14:textId="31E1ED3F" w:rsidR="00071671" w:rsidRPr="00344261" w:rsidRDefault="00071671" w:rsidP="00071671">
      <w:pPr>
        <w:pStyle w:val="Akapitzlist"/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/>
          <w:u w:val="single"/>
          <w:lang w:eastAsia="zh-CN"/>
        </w:rPr>
      </w:pPr>
      <w:r w:rsidRPr="00344261">
        <w:rPr>
          <w:rFonts w:ascii="Arial" w:eastAsia="Times New Roman" w:hAnsi="Arial" w:cs="Arial"/>
          <w:b/>
          <w:u w:val="single"/>
          <w:lang w:eastAsia="zh-CN"/>
        </w:rPr>
        <w:t>lub za;</w:t>
      </w:r>
    </w:p>
    <w:p w14:paraId="2EC5F8B3" w14:textId="77777777" w:rsidR="00344261" w:rsidRPr="00071671" w:rsidRDefault="00344261" w:rsidP="00071671">
      <w:pPr>
        <w:pStyle w:val="Akapitzlist"/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73AF7357" w14:textId="6DFD261C" w:rsidR="00344261" w:rsidRDefault="00344261" w:rsidP="00344261">
      <w:pPr>
        <w:numPr>
          <w:ilvl w:val="0"/>
          <w:numId w:val="15"/>
        </w:numPr>
        <w:suppressAutoHyphens/>
        <w:spacing w:after="0" w:line="360" w:lineRule="auto"/>
        <w:ind w:left="426" w:hanging="414"/>
        <w:contextualSpacing/>
        <w:jc w:val="both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1 badanie lekarza medycyny pracy z wydaniem orzeczenia o zdolności do pracy (wstępne, okresowe, kontrolne) ……………………………….……………………………………….…………….zł</w:t>
      </w:r>
    </w:p>
    <w:p w14:paraId="2CE8BFE0" w14:textId="18FEAFF8" w:rsidR="00344261" w:rsidRPr="00344261" w:rsidRDefault="00344261" w:rsidP="00344261">
      <w:pPr>
        <w:numPr>
          <w:ilvl w:val="0"/>
          <w:numId w:val="15"/>
        </w:numPr>
        <w:suppressAutoHyphens/>
        <w:spacing w:after="0" w:line="360" w:lineRule="auto"/>
        <w:ind w:left="426"/>
        <w:contextualSpacing/>
        <w:jc w:val="both"/>
        <w:rPr>
          <w:rFonts w:ascii="Arial" w:eastAsia="Times New Roman" w:hAnsi="Arial" w:cs="Arial"/>
          <w:bCs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1 badanie lekarza medycyny pracy z badaniem specjalistycznymi tj.; oceną  badania wzroku: </w:t>
      </w:r>
      <w:r w:rsidRPr="00344261">
        <w:rPr>
          <w:rFonts w:ascii="Arial" w:eastAsia="Times New Roman" w:hAnsi="Arial" w:cs="Arial"/>
          <w:bCs/>
          <w:sz w:val="20"/>
          <w:szCs w:val="20"/>
          <w:lang w:eastAsia="zh-CN"/>
        </w:rPr>
        <w:t>………………………………………………………………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..</w:t>
      </w:r>
      <w:r w:rsidRPr="00344261">
        <w:rPr>
          <w:rFonts w:ascii="Arial" w:eastAsia="Times New Roman" w:hAnsi="Arial" w:cs="Arial"/>
          <w:bCs/>
          <w:sz w:val="20"/>
          <w:szCs w:val="20"/>
          <w:lang w:eastAsia="zh-CN"/>
        </w:rPr>
        <w:t>……………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…..</w:t>
      </w:r>
      <w:r w:rsidRPr="00344261">
        <w:rPr>
          <w:rFonts w:ascii="Arial" w:eastAsia="Times New Roman" w:hAnsi="Arial" w:cs="Arial"/>
          <w:bCs/>
          <w:sz w:val="20"/>
          <w:szCs w:val="20"/>
          <w:lang w:eastAsia="zh-CN"/>
        </w:rPr>
        <w:t>…………………..zł</w:t>
      </w:r>
    </w:p>
    <w:p w14:paraId="7815C42C" w14:textId="1CF5EEAB" w:rsidR="00344261" w:rsidRPr="00344261" w:rsidRDefault="00344261" w:rsidP="00344261">
      <w:pPr>
        <w:numPr>
          <w:ilvl w:val="0"/>
          <w:numId w:val="15"/>
        </w:numPr>
        <w:suppressAutoHyphens/>
        <w:spacing w:after="0" w:line="360" w:lineRule="auto"/>
        <w:ind w:left="426"/>
        <w:contextualSpacing/>
        <w:jc w:val="both"/>
        <w:rPr>
          <w:rFonts w:ascii="Arial" w:eastAsia="Times New Roman" w:hAnsi="Arial" w:cs="Arial"/>
          <w:bCs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1 badanie lekarza medycyny pracy z badani specjalistycznymi tj.; badanie  słuchu,  badanie neurologiczne: </w:t>
      </w:r>
      <w:r w:rsidRPr="00344261">
        <w:rPr>
          <w:rFonts w:ascii="Arial" w:eastAsia="Times New Roman" w:hAnsi="Arial" w:cs="Arial"/>
          <w:bCs/>
          <w:sz w:val="20"/>
          <w:szCs w:val="20"/>
          <w:lang w:eastAsia="zh-CN"/>
        </w:rPr>
        <w:t>………………………………………………………………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.</w:t>
      </w:r>
      <w:r w:rsidRPr="00344261">
        <w:rPr>
          <w:rFonts w:ascii="Arial" w:eastAsia="Times New Roman" w:hAnsi="Arial" w:cs="Arial"/>
          <w:bCs/>
          <w:sz w:val="20"/>
          <w:szCs w:val="20"/>
          <w:lang w:eastAsia="zh-CN"/>
        </w:rPr>
        <w:t>……………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………</w:t>
      </w:r>
      <w:r w:rsidRPr="00344261">
        <w:rPr>
          <w:rFonts w:ascii="Arial" w:eastAsia="Times New Roman" w:hAnsi="Arial" w:cs="Arial"/>
          <w:bCs/>
          <w:sz w:val="20"/>
          <w:szCs w:val="20"/>
          <w:lang w:eastAsia="zh-CN"/>
        </w:rPr>
        <w:t>……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.</w:t>
      </w:r>
      <w:r w:rsidRPr="00344261">
        <w:rPr>
          <w:rFonts w:ascii="Arial" w:eastAsia="Times New Roman" w:hAnsi="Arial" w:cs="Arial"/>
          <w:bCs/>
          <w:sz w:val="20"/>
          <w:szCs w:val="20"/>
          <w:lang w:eastAsia="zh-CN"/>
        </w:rPr>
        <w:t>…zł</w:t>
      </w:r>
    </w:p>
    <w:p w14:paraId="7613B6FB" w14:textId="28B942B1" w:rsidR="00344261" w:rsidRPr="00344261" w:rsidRDefault="00344261" w:rsidP="00344261">
      <w:pPr>
        <w:numPr>
          <w:ilvl w:val="0"/>
          <w:numId w:val="15"/>
        </w:numPr>
        <w:spacing w:after="0"/>
        <w:ind w:left="426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wydanie  jednego orzeczenia do celów sanitarno-epidemiologicznych otrzyma: </w:t>
      </w:r>
      <w:r w:rsidRPr="0034426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.</w:t>
      </w:r>
      <w:r w:rsidRPr="00344261">
        <w:rPr>
          <w:rFonts w:ascii="Arial" w:hAnsi="Arial" w:cs="Arial"/>
          <w:sz w:val="20"/>
          <w:szCs w:val="20"/>
        </w:rPr>
        <w:t>……zł</w:t>
      </w:r>
    </w:p>
    <w:p w14:paraId="04BF67F1" w14:textId="77777777" w:rsidR="00344261" w:rsidRDefault="00344261" w:rsidP="00344261">
      <w:pPr>
        <w:spacing w:after="0"/>
        <w:contextualSpacing/>
        <w:rPr>
          <w:rFonts w:ascii="Arial" w:hAnsi="Arial" w:cs="Arial"/>
          <w:b/>
          <w:bCs/>
          <w:sz w:val="20"/>
          <w:szCs w:val="20"/>
        </w:rPr>
      </w:pPr>
    </w:p>
    <w:p w14:paraId="1E5EDBFE" w14:textId="77777777" w:rsidR="00344261" w:rsidRDefault="00344261" w:rsidP="00344261">
      <w:pPr>
        <w:spacing w:after="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BB2560A" w14:textId="77777777" w:rsidR="00344261" w:rsidRDefault="00344261" w:rsidP="00344261">
      <w:pPr>
        <w:spacing w:after="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33E1630" w14:textId="77777777" w:rsidR="00E06D39" w:rsidRDefault="00E06D39" w:rsidP="00E06D39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7FE5EB3A" w14:textId="77777777" w:rsidR="00E06D39" w:rsidRDefault="00E06D39" w:rsidP="00E06D39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373127F0" w14:textId="77777777" w:rsidR="00071671" w:rsidRDefault="00071671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lang w:eastAsia="zh-CN"/>
        </w:rPr>
      </w:pPr>
    </w:p>
    <w:p w14:paraId="2AB187A6" w14:textId="6DA4A5BB" w:rsidR="00E06D39" w:rsidRPr="00071671" w:rsidRDefault="00071671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sz w:val="18"/>
          <w:szCs w:val="18"/>
          <w:lang w:eastAsia="zh-CN"/>
        </w:rPr>
      </w:pPr>
      <w:r w:rsidRPr="00071671">
        <w:rPr>
          <w:rFonts w:ascii="Arial" w:eastAsia="Times New Roman" w:hAnsi="Arial" w:cs="Arial"/>
          <w:sz w:val="18"/>
          <w:szCs w:val="18"/>
          <w:lang w:eastAsia="zh-CN"/>
        </w:rPr>
        <w:t xml:space="preserve">** </w:t>
      </w:r>
      <w:r w:rsidR="00344261">
        <w:rPr>
          <w:rFonts w:ascii="Arial" w:eastAsia="Times New Roman" w:hAnsi="Arial" w:cs="Arial"/>
          <w:sz w:val="18"/>
          <w:szCs w:val="18"/>
          <w:lang w:eastAsia="zh-CN"/>
        </w:rPr>
        <w:t xml:space="preserve">wybrać </w:t>
      </w:r>
      <w:r w:rsidRPr="00071671">
        <w:rPr>
          <w:rFonts w:ascii="Arial" w:eastAsia="Times New Roman" w:hAnsi="Arial" w:cs="Arial"/>
          <w:sz w:val="18"/>
          <w:szCs w:val="18"/>
          <w:lang w:eastAsia="zh-CN"/>
        </w:rPr>
        <w:t>odpowiednie</w:t>
      </w:r>
    </w:p>
    <w:p w14:paraId="77ADB688" w14:textId="77777777" w:rsidR="00E06D39" w:rsidRPr="00071671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lang w:eastAsia="zh-CN"/>
        </w:rPr>
      </w:pPr>
    </w:p>
    <w:p w14:paraId="5E406755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67C8FF51" w14:textId="3BCF6839" w:rsidR="00E06D39" w:rsidRDefault="00E06D39" w:rsidP="00E06D39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ZAŁĄCZNIKI**:</w:t>
      </w:r>
    </w:p>
    <w:p w14:paraId="24F7C5A8" w14:textId="77777777" w:rsidR="00E06D39" w:rsidRDefault="00E06D39" w:rsidP="00E06D39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506681D7" w14:textId="77777777" w:rsidR="00E06D39" w:rsidRDefault="00E06D39" w:rsidP="00E06D39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078FFDB6" w14:textId="77777777" w:rsidR="00E06D39" w:rsidRDefault="00E06D39" w:rsidP="00E06D39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3A04D21C" w14:textId="77777777" w:rsidR="00E06D39" w:rsidRDefault="00E06D39" w:rsidP="00E06D39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14:paraId="65FD4F57" w14:textId="77777777" w:rsidR="00E06D39" w:rsidRDefault="00E06D39" w:rsidP="00E06D39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41D9AE46" w14:textId="77777777" w:rsidR="00E06D39" w:rsidRDefault="00E06D39" w:rsidP="00E06D39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56FF7BF6" w14:textId="77777777" w:rsidR="00E06D39" w:rsidRDefault="00E06D39" w:rsidP="00E06D39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14:paraId="22435F9D" w14:textId="77777777" w:rsidR="00E06D39" w:rsidRDefault="00E06D39" w:rsidP="00E06D39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14:paraId="0DB7DC4F" w14:textId="77777777" w:rsidR="00E06D39" w:rsidRDefault="00E06D39" w:rsidP="00E06D39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14:paraId="618B871B" w14:textId="77777777" w:rsidR="00E06D39" w:rsidRDefault="00E06D39" w:rsidP="00E06D39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40CB10CB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zaznaczyć)**</w:t>
      </w:r>
    </w:p>
    <w:p w14:paraId="49500A7F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EAF804E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DDA05D4" w14:textId="77777777" w:rsidR="00E06D39" w:rsidRDefault="00E06D39" w:rsidP="00E06D39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44CBA2BA" w14:textId="37271F72" w:rsidR="00E06D39" w:rsidRDefault="00E06D39" w:rsidP="008A5D9A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sectPr w:rsidR="00E06D39" w:rsidSect="003675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AA7C4C"/>
    <w:multiLevelType w:val="hybridMultilevel"/>
    <w:tmpl w:val="92067B8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10728F"/>
    <w:multiLevelType w:val="hybridMultilevel"/>
    <w:tmpl w:val="67523CAE"/>
    <w:lvl w:ilvl="0" w:tplc="DFF8CED8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344AAE"/>
    <w:multiLevelType w:val="hybridMultilevel"/>
    <w:tmpl w:val="1D48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8" w15:restartNumberingAfterBreak="0">
    <w:nsid w:val="54B61C92"/>
    <w:multiLevelType w:val="hybridMultilevel"/>
    <w:tmpl w:val="DEE23DBE"/>
    <w:lvl w:ilvl="0" w:tplc="14462B76">
      <w:start w:val="1"/>
      <w:numFmt w:val="lowerLetter"/>
      <w:lvlText w:val="%1)"/>
      <w:lvlJc w:val="left"/>
      <w:pPr>
        <w:ind w:left="108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523C9F"/>
    <w:multiLevelType w:val="multilevel"/>
    <w:tmpl w:val="A600B6EA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Cs/>
        <w:i w:val="0"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77C91C2E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293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3008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960045">
    <w:abstractNumId w:val="1"/>
  </w:num>
  <w:num w:numId="4" w16cid:durableId="604311888">
    <w:abstractNumId w:val="3"/>
  </w:num>
  <w:num w:numId="5" w16cid:durableId="16846221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61350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48032494">
    <w:abstractNumId w:val="10"/>
  </w:num>
  <w:num w:numId="8" w16cid:durableId="708719978">
    <w:abstractNumId w:val="5"/>
  </w:num>
  <w:num w:numId="9" w16cid:durableId="9003646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3864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111985">
    <w:abstractNumId w:val="6"/>
  </w:num>
  <w:num w:numId="12" w16cid:durableId="70202492">
    <w:abstractNumId w:val="4"/>
  </w:num>
  <w:num w:numId="13" w16cid:durableId="1519001886">
    <w:abstractNumId w:val="9"/>
  </w:num>
  <w:num w:numId="14" w16cid:durableId="934826787">
    <w:abstractNumId w:val="4"/>
  </w:num>
  <w:num w:numId="15" w16cid:durableId="11545655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940"/>
    <w:rsid w:val="00022ED9"/>
    <w:rsid w:val="000314C3"/>
    <w:rsid w:val="00071671"/>
    <w:rsid w:val="000B351E"/>
    <w:rsid w:val="000C3058"/>
    <w:rsid w:val="00125BEF"/>
    <w:rsid w:val="00241090"/>
    <w:rsid w:val="003022C3"/>
    <w:rsid w:val="00315889"/>
    <w:rsid w:val="00340E2C"/>
    <w:rsid w:val="00344261"/>
    <w:rsid w:val="003675C0"/>
    <w:rsid w:val="005D6B86"/>
    <w:rsid w:val="00645F05"/>
    <w:rsid w:val="006638B9"/>
    <w:rsid w:val="00674A08"/>
    <w:rsid w:val="00685925"/>
    <w:rsid w:val="006E75E8"/>
    <w:rsid w:val="006F1A4E"/>
    <w:rsid w:val="006F4F46"/>
    <w:rsid w:val="00731BE0"/>
    <w:rsid w:val="00795D34"/>
    <w:rsid w:val="00841F03"/>
    <w:rsid w:val="008A5D9A"/>
    <w:rsid w:val="008A63FE"/>
    <w:rsid w:val="00915DB4"/>
    <w:rsid w:val="009533CF"/>
    <w:rsid w:val="00976E8C"/>
    <w:rsid w:val="009C2DE8"/>
    <w:rsid w:val="00A12194"/>
    <w:rsid w:val="00A2770F"/>
    <w:rsid w:val="00A67564"/>
    <w:rsid w:val="00B02CDF"/>
    <w:rsid w:val="00B114B5"/>
    <w:rsid w:val="00BA5940"/>
    <w:rsid w:val="00C4502A"/>
    <w:rsid w:val="00C81990"/>
    <w:rsid w:val="00D2172D"/>
    <w:rsid w:val="00DC59F5"/>
    <w:rsid w:val="00DE429A"/>
    <w:rsid w:val="00E06D39"/>
    <w:rsid w:val="00EC18DB"/>
    <w:rsid w:val="00EC7A3C"/>
    <w:rsid w:val="00F254FD"/>
    <w:rsid w:val="00F418C9"/>
    <w:rsid w:val="00FC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C22A4"/>
  <w15:docId w15:val="{8076A1F6-B1B4-405A-A62A-10AA4216F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  <w:style w:type="paragraph" w:customStyle="1" w:styleId="Tekstpodstawowy31">
    <w:name w:val="Tekst podstawowy 31"/>
    <w:basedOn w:val="Normalny"/>
    <w:rsid w:val="00E06D3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0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F0C9A-65DD-46B9-8FEA-ECD508B25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895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19</cp:revision>
  <cp:lastPrinted>2024-05-27T10:51:00Z</cp:lastPrinted>
  <dcterms:created xsi:type="dcterms:W3CDTF">2019-07-11T09:58:00Z</dcterms:created>
  <dcterms:modified xsi:type="dcterms:W3CDTF">2024-05-28T08:16:00Z</dcterms:modified>
</cp:coreProperties>
</file>