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F843D" w14:textId="1CF7CD14" w:rsidR="00AB3EB7" w:rsidRPr="001B6400" w:rsidRDefault="001B6400" w:rsidP="001B640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  <w:r w:rsidRPr="001B6400">
        <w:rPr>
          <w:rFonts w:ascii="Arial" w:eastAsia="Times New Roman" w:hAnsi="Arial" w:cs="Arial"/>
          <w:sz w:val="20"/>
          <w:szCs w:val="20"/>
          <w:lang w:eastAsia="zh-CN"/>
        </w:rPr>
        <w:t>Załącznik Nr 3 Wzór Umowy</w:t>
      </w:r>
    </w:p>
    <w:p w14:paraId="0110DFF2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7F6BFAD6" w14:textId="1264B0ED" w:rsidR="00AB3EB7" w:rsidRDefault="00AB3EB7" w:rsidP="00AB3EB7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>Nr  /MP/2024-2027</w:t>
      </w:r>
    </w:p>
    <w:p w14:paraId="6C82DF39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73BA8045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54D7CCED" w14:textId="77777777" w:rsidR="00AB3EB7" w:rsidRPr="00B87126" w:rsidRDefault="00AB3EB7" w:rsidP="00AB3EB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75DD95A8" w14:textId="77777777" w:rsidR="00AB3EB7" w:rsidRPr="00B87126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zawarta w dniu ……………….w Świeciu </w:t>
      </w:r>
    </w:p>
    <w:p w14:paraId="50C34E02" w14:textId="77777777" w:rsidR="00AB3EB7" w:rsidRPr="00B87126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sz w:val="20"/>
          <w:szCs w:val="20"/>
          <w:lang w:eastAsia="zh-CN"/>
        </w:rPr>
        <w:t>pomiędzy</w:t>
      </w:r>
      <w:r w:rsidRPr="00B87126">
        <w:rPr>
          <w:rFonts w:ascii="Arial" w:eastAsia="Times New Roman" w:hAnsi="Arial" w:cs="Arial"/>
          <w:i/>
          <w:sz w:val="20"/>
          <w:szCs w:val="20"/>
          <w:lang w:eastAsia="zh-CN"/>
        </w:rPr>
        <w:t xml:space="preserve">: </w:t>
      </w:r>
      <w:r w:rsidRPr="00B87126">
        <w:rPr>
          <w:rFonts w:ascii="Arial" w:eastAsia="Times New Roman" w:hAnsi="Arial" w:cs="Arial"/>
          <w:sz w:val="20"/>
          <w:szCs w:val="20"/>
          <w:lang w:eastAsia="zh-CN"/>
        </w:rPr>
        <w:t xml:space="preserve">Miejsko-Gminną Przychodnią w Świeciu przy ulicy Wojska Polskiego pod numerem 80 w Świeciu, zwaną dalej </w:t>
      </w: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>Udzielającym zamówienia,</w:t>
      </w:r>
    </w:p>
    <w:p w14:paraId="6F9485DB" w14:textId="77777777" w:rsidR="00AB3EB7" w:rsidRPr="00B87126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sz w:val="20"/>
          <w:szCs w:val="20"/>
          <w:lang w:eastAsia="zh-CN"/>
        </w:rPr>
        <w:t>reprezentowaną przez:</w:t>
      </w:r>
    </w:p>
    <w:p w14:paraId="2FE00850" w14:textId="77777777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Dyrektora lek. med. Beatę Sternal-Wolańczyk  </w:t>
      </w:r>
    </w:p>
    <w:p w14:paraId="40ABB250" w14:textId="77777777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zh-CN"/>
        </w:rPr>
      </w:pP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>a</w:t>
      </w:r>
    </w:p>
    <w:p w14:paraId="15E48B52" w14:textId="6DA8EF56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Lek. med. </w:t>
      </w: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………………………………………</w:t>
      </w:r>
    </w:p>
    <w:p w14:paraId="7BC17D9C" w14:textId="4BEE7746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sz w:val="20"/>
          <w:szCs w:val="20"/>
          <w:lang w:eastAsia="zh-CN"/>
        </w:rPr>
        <w:t>Adres</w:t>
      </w: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: </w:t>
      </w: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ul.</w:t>
      </w: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</w:t>
      </w: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………………………………………….</w:t>
      </w:r>
      <w:r w:rsidRPr="00B87126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</w:t>
      </w:r>
      <w:r w:rsidRPr="00B87126">
        <w:rPr>
          <w:rFonts w:ascii="Arial" w:eastAsia="Times New Roman" w:hAnsi="Arial" w:cs="Arial"/>
          <w:sz w:val="20"/>
          <w:szCs w:val="20"/>
          <w:lang w:eastAsia="zh-CN"/>
        </w:rPr>
        <w:t>wpisanym do  rejestru podmiotów wykonujących działalność</w:t>
      </w:r>
      <w:r w:rsidR="00B87126" w:rsidRPr="00B87126">
        <w:rPr>
          <w:rFonts w:ascii="Arial" w:eastAsia="Times New Roman" w:hAnsi="Arial" w:cs="Arial"/>
          <w:sz w:val="20"/>
          <w:szCs w:val="20"/>
          <w:lang w:eastAsia="zh-CN"/>
        </w:rPr>
        <w:t xml:space="preserve"> </w:t>
      </w:r>
      <w:r w:rsidRPr="00B87126">
        <w:rPr>
          <w:rFonts w:ascii="Arial" w:eastAsia="Times New Roman" w:hAnsi="Arial" w:cs="Arial"/>
          <w:sz w:val="20"/>
          <w:szCs w:val="20"/>
          <w:lang w:eastAsia="zh-CN"/>
        </w:rPr>
        <w:t>leczniczą ………………..pod numerem rejestru ……………………………………………….</w:t>
      </w:r>
    </w:p>
    <w:p w14:paraId="6549A735" w14:textId="77777777" w:rsidR="00AB3EB7" w:rsidRPr="00B87126" w:rsidRDefault="00AB3EB7" w:rsidP="00AB3EB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sz w:val="20"/>
          <w:szCs w:val="20"/>
          <w:lang w:eastAsia="ar-SA"/>
        </w:rPr>
        <w:t>prawo wykonywania zawodu lekarza Nr …………………….</w:t>
      </w:r>
    </w:p>
    <w:p w14:paraId="41736C94" w14:textId="6ADE17F3" w:rsidR="00AB3EB7" w:rsidRPr="00B87126" w:rsidRDefault="00AB3EB7" w:rsidP="00B8712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zwanym/-ą dalej</w:t>
      </w:r>
      <w:r w:rsidRPr="00B87126">
        <w:rPr>
          <w:rFonts w:ascii="Arial" w:eastAsia="Times New Roman" w:hAnsi="Arial" w:cs="Arial"/>
          <w:b/>
          <w:bCs/>
          <w:sz w:val="20"/>
          <w:szCs w:val="20"/>
          <w:lang w:eastAsia="zh-CN"/>
        </w:rPr>
        <w:t xml:space="preserve"> Przyjmującym zamówienie</w:t>
      </w: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</w:t>
      </w:r>
    </w:p>
    <w:p w14:paraId="5826A446" w14:textId="77777777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B87126">
        <w:rPr>
          <w:rFonts w:ascii="Arial" w:eastAsia="Times New Roman" w:hAnsi="Arial" w:cs="Arial"/>
          <w:bCs/>
          <w:sz w:val="20"/>
          <w:szCs w:val="20"/>
          <w:lang w:eastAsia="zh-CN"/>
        </w:rPr>
        <w:t>zwane dalej łącznie Stronami lub każda z osobna Stroną</w:t>
      </w:r>
    </w:p>
    <w:p w14:paraId="5D78EDAA" w14:textId="77777777" w:rsidR="00AB3EB7" w:rsidRPr="00B87126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9EBD520" w14:textId="43016A47" w:rsidR="00AB3EB7" w:rsidRPr="006F3042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  <w:r w:rsidRPr="006F3042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          Strony oświadczają, że w wyniku konkursu ofert na udzielanie świadczeń zdrowotnych w zakresie </w:t>
      </w:r>
      <w:r w:rsidR="00B87126" w:rsidRPr="006F3042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medycyny pracy </w:t>
      </w:r>
      <w:r w:rsidRPr="006F3042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przeprowadzonego </w:t>
      </w:r>
      <w:r w:rsidRPr="006F3042">
        <w:rPr>
          <w:rFonts w:ascii="Arial" w:eastAsia="Times New Roman" w:hAnsi="Arial" w:cs="Arial"/>
          <w:sz w:val="18"/>
          <w:szCs w:val="18"/>
          <w:lang w:eastAsia="pl-PL"/>
        </w:rPr>
        <w:t xml:space="preserve">na podstawie art. 26 i art. 27 ustawy z dnia 15 kwietnia 2011 r. o działalności leczniczej </w:t>
      </w:r>
      <w:r w:rsidRPr="006F3042">
        <w:rPr>
          <w:rFonts w:ascii="Arial" w:hAnsi="Arial" w:cs="Arial"/>
          <w:sz w:val="18"/>
          <w:szCs w:val="18"/>
        </w:rPr>
        <w:t xml:space="preserve">(Dz. U. z 2023 r., poz. 991) </w:t>
      </w:r>
      <w:r w:rsidRPr="006F3042">
        <w:rPr>
          <w:rFonts w:ascii="Arial" w:eastAsia="Times New Roman" w:hAnsi="Arial" w:cs="Arial"/>
          <w:sz w:val="18"/>
          <w:szCs w:val="18"/>
          <w:lang w:eastAsia="pl-PL"/>
        </w:rPr>
        <w:t xml:space="preserve"> oraz ustawy z dnia 27 sierpnia 2004 r. o świadczeniach opieki zdrowotnej finansowanych ze środków publicznych </w:t>
      </w:r>
      <w:r w:rsidRPr="006F3042">
        <w:rPr>
          <w:rFonts w:ascii="Arial" w:hAnsi="Arial" w:cs="Arial"/>
          <w:sz w:val="18"/>
          <w:szCs w:val="18"/>
        </w:rPr>
        <w:t>(tekst jedn. Dz. U. 202</w:t>
      </w:r>
      <w:r w:rsidR="00402716">
        <w:rPr>
          <w:rFonts w:ascii="Arial" w:hAnsi="Arial" w:cs="Arial"/>
          <w:sz w:val="18"/>
          <w:szCs w:val="18"/>
        </w:rPr>
        <w:t>4</w:t>
      </w:r>
      <w:r w:rsidRPr="006F3042">
        <w:rPr>
          <w:rFonts w:ascii="Arial" w:hAnsi="Arial" w:cs="Arial"/>
          <w:sz w:val="18"/>
          <w:szCs w:val="18"/>
        </w:rPr>
        <w:t>r</w:t>
      </w:r>
      <w:r w:rsidR="00402716">
        <w:rPr>
          <w:rFonts w:ascii="Arial" w:hAnsi="Arial" w:cs="Arial"/>
          <w:sz w:val="18"/>
          <w:szCs w:val="18"/>
        </w:rPr>
        <w:t>.</w:t>
      </w:r>
      <w:r w:rsidRPr="006F3042">
        <w:rPr>
          <w:rFonts w:ascii="Arial" w:hAnsi="Arial" w:cs="Arial"/>
          <w:sz w:val="18"/>
          <w:szCs w:val="18"/>
        </w:rPr>
        <w:t>, poz.</w:t>
      </w:r>
      <w:r w:rsidR="0055690C">
        <w:rPr>
          <w:rFonts w:ascii="Arial" w:hAnsi="Arial" w:cs="Arial"/>
          <w:sz w:val="18"/>
          <w:szCs w:val="18"/>
        </w:rPr>
        <w:t xml:space="preserve"> 146</w:t>
      </w:r>
      <w:r w:rsidRPr="006F3042">
        <w:rPr>
          <w:rFonts w:ascii="Arial" w:hAnsi="Arial" w:cs="Arial"/>
          <w:sz w:val="18"/>
          <w:szCs w:val="18"/>
        </w:rPr>
        <w:t xml:space="preserve"> ) </w:t>
      </w:r>
      <w:r w:rsidRPr="006F3042">
        <w:rPr>
          <w:rFonts w:ascii="Arial" w:eastAsia="Times New Roman" w:hAnsi="Arial" w:cs="Arial"/>
          <w:sz w:val="18"/>
          <w:szCs w:val="18"/>
          <w:lang w:eastAsia="pl-PL"/>
        </w:rPr>
        <w:t xml:space="preserve">i przepisów Kodeksu Cywilnego </w:t>
      </w:r>
      <w:r w:rsidRPr="006F3042">
        <w:rPr>
          <w:rFonts w:ascii="Arial" w:eastAsia="Times New Roman" w:hAnsi="Arial" w:cs="Arial"/>
          <w:bCs/>
          <w:sz w:val="18"/>
          <w:szCs w:val="18"/>
          <w:lang w:eastAsia="zh-CN"/>
        </w:rPr>
        <w:t>oraz w oparciu o protokół komisji konkursowej z dnia………………. zostaje zawarta umowa na warunkach określonych w dalszych postanowieniach;</w:t>
      </w:r>
    </w:p>
    <w:p w14:paraId="0342839B" w14:textId="77777777" w:rsidR="00AB3EB7" w:rsidRPr="006F3042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29BF738D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</w:t>
      </w:r>
    </w:p>
    <w:p w14:paraId="30C0C271" w14:textId="77777777" w:rsidR="00AB3EB7" w:rsidRDefault="00AB3EB7" w:rsidP="00AB3EB7">
      <w:pPr>
        <w:numPr>
          <w:ilvl w:val="0"/>
          <w:numId w:val="2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sz w:val="20"/>
          <w:szCs w:val="20"/>
          <w:lang w:eastAsia="zh-CN"/>
        </w:rPr>
        <w:t>MEDYCYNA PRACY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6DF027D7" w14:textId="77777777" w:rsidR="00AB3EB7" w:rsidRDefault="00AB3EB7" w:rsidP="00AB3EB7">
      <w:pPr>
        <w:numPr>
          <w:ilvl w:val="0"/>
          <w:numId w:val="2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1354530" w14:textId="77777777" w:rsidR="00AB3EB7" w:rsidRDefault="00AB3EB7" w:rsidP="00AB3EB7">
      <w:p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3AC136F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5B7270B9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§ 2</w:t>
      </w:r>
    </w:p>
    <w:p w14:paraId="505B5C85" w14:textId="77777777" w:rsidR="00AB3EB7" w:rsidRDefault="00AB3EB7" w:rsidP="00AB3EB7">
      <w:pPr>
        <w:numPr>
          <w:ilvl w:val="0"/>
          <w:numId w:val="3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br/>
        <w:t xml:space="preserve">o których mowa w § 1 ust. 1 Umowy i oświadcza, iż wykonywać je będzie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br/>
        <w:t>z zachowaniem należytej staranności, zgodnie z aktualną wiedzą medyczną, na zasadach wynikających z ustawy o służbie medycyny pracy,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5BF9490F" w14:textId="77777777" w:rsidR="00AB3EB7" w:rsidRDefault="00AB3EB7" w:rsidP="00AB3EB7">
      <w:pPr>
        <w:numPr>
          <w:ilvl w:val="0"/>
          <w:numId w:val="3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14:paraId="0574B020" w14:textId="77777777" w:rsidR="00AB3EB7" w:rsidRDefault="00AB3EB7" w:rsidP="00AB3EB7">
      <w:pPr>
        <w:numPr>
          <w:ilvl w:val="0"/>
          <w:numId w:val="3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oświadcza, że posiada wszelkie wymagane przepisami prawa, w szczególności ustawą o służbie medycyny pracy o, uprawnienia niezbędne do wykonywania świadczeń zdrowotnych o których mowa w § 1 ust.1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8956FC6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D5751CB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7EDE8F4" w14:textId="352DE92E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3</w:t>
      </w:r>
    </w:p>
    <w:p w14:paraId="0D0EB34F" w14:textId="77777777" w:rsidR="00AB3EB7" w:rsidRDefault="00AB3EB7" w:rsidP="00AB3EB7">
      <w:pPr>
        <w:numPr>
          <w:ilvl w:val="0"/>
          <w:numId w:val="4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Pacjenci korzystający ze świadczeń zdrowotnych wskazanych w Umowie podlegają rejestracji.</w:t>
      </w:r>
    </w:p>
    <w:p w14:paraId="080188F0" w14:textId="77777777" w:rsidR="00AB3EB7" w:rsidRDefault="00AB3EB7" w:rsidP="00AB3EB7">
      <w:pPr>
        <w:numPr>
          <w:ilvl w:val="0"/>
          <w:numId w:val="4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Rejestracji pacjentów dokonuje się zgodnie z zasadami obowiązującymi w komórkach  organizacyjnych Udzielającego zamówienia.</w:t>
      </w:r>
    </w:p>
    <w:p w14:paraId="3DEF0B3F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68F423C" w14:textId="77777777" w:rsidR="00AB3EB7" w:rsidRDefault="00AB3EB7" w:rsidP="00AB3EB7">
      <w:pPr>
        <w:tabs>
          <w:tab w:val="left" w:pos="4212"/>
          <w:tab w:val="center" w:pos="4536"/>
        </w:tabs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ab/>
      </w:r>
    </w:p>
    <w:p w14:paraId="10ECC32E" w14:textId="1A9A7E03" w:rsidR="00AB3EB7" w:rsidRDefault="00AB3EB7" w:rsidP="00AB3EB7">
      <w:pPr>
        <w:tabs>
          <w:tab w:val="left" w:pos="4212"/>
          <w:tab w:val="center" w:pos="4536"/>
        </w:tabs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B87126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 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§ 4</w:t>
      </w:r>
    </w:p>
    <w:p w14:paraId="660864D8" w14:textId="77777777" w:rsidR="00AB3EB7" w:rsidRDefault="00AB3EB7" w:rsidP="00AB3EB7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sz w:val="20"/>
          <w:szCs w:val="20"/>
          <w:lang w:eastAsia="zh-CN"/>
        </w:rPr>
        <w:t>Przyjmującego zamówienie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w lokalu wskazanym przez  </w:t>
      </w:r>
      <w:r>
        <w:rPr>
          <w:rFonts w:ascii="Arial" w:eastAsia="Times New Roman" w:hAnsi="Arial" w:cs="Arial"/>
          <w:sz w:val="20"/>
          <w:szCs w:val="20"/>
          <w:lang w:eastAsia="zh-CN"/>
        </w:rPr>
        <w:t>Udzielającego zamówienia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oraz </w:t>
      </w:r>
      <w:r>
        <w:rPr>
          <w:rFonts w:ascii="Arial" w:eastAsia="Times New Roman" w:hAnsi="Arial" w:cs="Arial"/>
          <w:sz w:val="20"/>
          <w:szCs w:val="20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B11A7F4" w14:textId="77777777" w:rsidR="00AB3EB7" w:rsidRDefault="00AB3EB7" w:rsidP="00AB3EB7">
      <w:pPr>
        <w:numPr>
          <w:ilvl w:val="0"/>
          <w:numId w:val="5"/>
        </w:numPr>
        <w:tabs>
          <w:tab w:val="left" w:pos="284"/>
        </w:tabs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1F6534A7" w14:textId="77777777" w:rsidR="00AB3EB7" w:rsidRDefault="00AB3EB7" w:rsidP="00AB3EB7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</w:t>
      </w:r>
      <w:r>
        <w:rPr>
          <w:rFonts w:ascii="Arial" w:eastAsia="Times New Roman" w:hAnsi="Arial" w:cs="Arial"/>
          <w:sz w:val="20"/>
          <w:szCs w:val="20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przez Przyjmującego zamówienie.</w:t>
      </w:r>
    </w:p>
    <w:p w14:paraId="08A1ABA2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D422BD6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5</w:t>
      </w:r>
    </w:p>
    <w:p w14:paraId="2E987D3F" w14:textId="77777777" w:rsidR="00AB3EB7" w:rsidRDefault="00AB3EB7" w:rsidP="00AB3EB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zobowiązuje się udzielać świadczeń medycznych w rodzaju medycyna pracy zgodnie z obowiązującymi przepisami prawa.</w:t>
      </w:r>
    </w:p>
    <w:p w14:paraId="2B099ED3" w14:textId="77777777" w:rsidR="00AB3EB7" w:rsidRDefault="00AB3EB7" w:rsidP="00AB3EB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Przyjmujący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zamówienie ma obowiązek udzielenia innych świadczeń  niż wymienione w ust.1 niniejszego paragrafu jeżeli zagrożone jest życie lub zdrowie pacjenta lub wymaga tego interes Udzielającego zamówienia.</w:t>
      </w:r>
    </w:p>
    <w:p w14:paraId="2B1EBC53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552B946B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6</w:t>
      </w:r>
    </w:p>
    <w:p w14:paraId="03E9A5AA" w14:textId="77777777" w:rsidR="00AB3EB7" w:rsidRDefault="00AB3EB7" w:rsidP="00AB3EB7">
      <w:pPr>
        <w:numPr>
          <w:ilvl w:val="0"/>
          <w:numId w:val="7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prowadzi  rzetelną  dokumentację medyczną zgodną z obowiązującymi przepisami prawa oraz wymaganiami w zakresie medycyny pracy oraz sprawozdawczość statystyczną pacjentów  leczonych zgodnie z </w:t>
      </w:r>
      <w:r>
        <w:rPr>
          <w:rFonts w:ascii="Arial" w:eastAsia="Times New Roman" w:hAnsi="Arial" w:cs="Arial"/>
          <w:sz w:val="20"/>
          <w:szCs w:val="20"/>
          <w:lang w:eastAsia="zh-CN"/>
        </w:rPr>
        <w:t>zasadami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3585279A" w14:textId="77777777" w:rsidR="00AB3EB7" w:rsidRDefault="00AB3EB7" w:rsidP="00AB3EB7">
      <w:pPr>
        <w:numPr>
          <w:ilvl w:val="0"/>
          <w:numId w:val="7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w przypadku stwierdzenia nieprawidłowości w prowadzeniu przez Przyjmującego zamówienie dokumentacji  medycznej będzie wyłącznie odpowiedzialny za wszelkie szkody powstałe z tego tytułu.</w:t>
      </w:r>
    </w:p>
    <w:p w14:paraId="504D054D" w14:textId="77777777" w:rsidR="00AB3EB7" w:rsidRDefault="00AB3EB7" w:rsidP="00AB3EB7">
      <w:pPr>
        <w:numPr>
          <w:ilvl w:val="0"/>
          <w:numId w:val="7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5D14A51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91CDC1E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7</w:t>
      </w:r>
    </w:p>
    <w:p w14:paraId="23354ACF" w14:textId="77777777" w:rsidR="00AB3EB7" w:rsidRDefault="00AB3EB7" w:rsidP="00AB3EB7">
      <w:pPr>
        <w:numPr>
          <w:ilvl w:val="0"/>
          <w:numId w:val="8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4E83ADDB" w14:textId="77777777" w:rsidR="00AB3EB7" w:rsidRDefault="00AB3EB7" w:rsidP="00AB3EB7">
      <w:pPr>
        <w:numPr>
          <w:ilvl w:val="0"/>
          <w:numId w:val="8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Sprzęt używany przez Przyjmującego zamówienie (również sprzęt jednorazowego użytku) jest własnością Udzielającego zamówienie, który zobowiązuje się  w ramach Umowy do utylizacji odpadów medycznych wytwarzanych przez Przyjmującego Zamówienie. </w:t>
      </w:r>
    </w:p>
    <w:p w14:paraId="2CB18F6A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2D79BB7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47D9CE4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8</w:t>
      </w:r>
    </w:p>
    <w:p w14:paraId="31F88F66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zobowiązuje się do poddania kontroli wykonywanej przez Udzielającego zamówienia i inne uprawnione organy oraz do  udostępnienia wszelkich danych i informacji niezbędnych do przeprowadzenia kontroli przez wskazane podmioty.</w:t>
      </w:r>
    </w:p>
    <w:p w14:paraId="27A21B37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0FADAAF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9</w:t>
      </w:r>
    </w:p>
    <w:p w14:paraId="02A42CEA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6F5BCF77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3F3C77E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AF2ED70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0330CDB" w14:textId="6A39154C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10</w:t>
      </w:r>
    </w:p>
    <w:p w14:paraId="31810B72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3EA0DEBE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>§ 11</w:t>
      </w:r>
    </w:p>
    <w:p w14:paraId="3C8E000E" w14:textId="77777777" w:rsidR="00AB3EB7" w:rsidRDefault="00AB3EB7" w:rsidP="00AB3EB7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współpracuje z personelem zatrudnionym w Miejsko-Gminnej Przychodni w Świeciu w zakresie udzielanych świadczeń.</w:t>
      </w:r>
    </w:p>
    <w:p w14:paraId="2EA4FB8B" w14:textId="77777777" w:rsidR="00AB3EB7" w:rsidRDefault="00AB3EB7" w:rsidP="00AB3EB7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0A52D0E7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624D362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12</w:t>
      </w:r>
    </w:p>
    <w:p w14:paraId="6DCE298B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91CBCA0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E7CF4CD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13</w:t>
      </w:r>
    </w:p>
    <w:p w14:paraId="1AC862E6" w14:textId="77777777" w:rsidR="00AB3EB7" w:rsidRDefault="00AB3EB7" w:rsidP="00AB3EB7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486BFF0" w14:textId="77777777" w:rsidR="00AB3EB7" w:rsidRDefault="00AB3EB7" w:rsidP="00AB3EB7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107E1E60" w14:textId="77777777" w:rsidR="00AB3EB7" w:rsidRDefault="00AB3EB7" w:rsidP="00AB3EB7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nieprawidłowego wystawiania recept podlegających refundacji przez Płatnika świadczeń,</w:t>
      </w:r>
    </w:p>
    <w:p w14:paraId="51600797" w14:textId="77777777" w:rsidR="00AB3EB7" w:rsidRDefault="00AB3EB7" w:rsidP="00AB3EB7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przedstawienia danych stanowiących podstawę rozliczenia niezgodnie ze stanem faktycznym.</w:t>
      </w:r>
    </w:p>
    <w:p w14:paraId="6C1006F7" w14:textId="77777777" w:rsidR="00AB3EB7" w:rsidRDefault="00AB3EB7" w:rsidP="00AB3EB7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nie prowadzenia dokumentacji medycznej pacjenta lub prowadzenia jej w sposób nieprawidłowy i niekompletny,</w:t>
      </w:r>
    </w:p>
    <w:p w14:paraId="3DE82D23" w14:textId="77777777" w:rsidR="00AB3EB7" w:rsidRDefault="00AB3EB7" w:rsidP="00AB3EB7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braku realizacji zaleceń pokontrolnych.</w:t>
      </w:r>
    </w:p>
    <w:p w14:paraId="0F1877DA" w14:textId="77777777" w:rsidR="00AB3EB7" w:rsidRDefault="00AB3EB7" w:rsidP="00AB3EB7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8BA9B65" w14:textId="77777777" w:rsidR="00AB3EB7" w:rsidRDefault="00AB3EB7" w:rsidP="00AB3EB7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9E84A2E" w14:textId="77777777" w:rsidR="00AB3EB7" w:rsidRDefault="00AB3EB7" w:rsidP="00AB3EB7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F72B469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14</w:t>
      </w:r>
    </w:p>
    <w:p w14:paraId="73494864" w14:textId="1036B23D" w:rsidR="00B1788B" w:rsidRDefault="00AB3EB7" w:rsidP="00B1788B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 xml:space="preserve">Strony zobowiązują się do zachowania w tajemnicy wszelkich informacji, o których powzięły wiadomość przy realizacji postanowień Umowy i które stanowią tajemnicę w rozumieniu art. 11 ust. 2 ustawy z dnia 16 kwietnia 1993 r. o zwalczaniu nieuczciwej konkurencji, </w:t>
      </w:r>
      <w:r w:rsidR="00B1788B">
        <w:rPr>
          <w:rFonts w:ascii="Arial" w:hAnsi="Arial" w:cs="Arial"/>
          <w:sz w:val="22"/>
          <w:szCs w:val="22"/>
        </w:rPr>
        <w:t>(Dz. U. z 2022r. poz. 1233).</w:t>
      </w:r>
    </w:p>
    <w:p w14:paraId="4873519B" w14:textId="7148B3E1" w:rsidR="00AB3EB7" w:rsidRDefault="00AB3EB7" w:rsidP="00B1788B">
      <w:pPr>
        <w:spacing w:after="12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B0E8C17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15</w:t>
      </w:r>
    </w:p>
    <w:p w14:paraId="48210D98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371365BF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zobowiązany jest przedstawić oryginał Polisy na każde żądanie Udzielającego zamówienia.</w:t>
      </w:r>
    </w:p>
    <w:p w14:paraId="7E332EF1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zobowiązuje się utrzymywać ochronę ubezpieczeniową wskazaną w § 15 ust. 1 Umowy przez cały czas trwania Umowy.</w:t>
      </w:r>
    </w:p>
    <w:p w14:paraId="0C9CDC99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78C79599" w14:textId="77777777" w:rsidR="00AB3EB7" w:rsidRDefault="00AB3EB7" w:rsidP="00AB3EB7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1BC2FB61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2328830" w14:textId="33E0EDB1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16</w:t>
      </w:r>
    </w:p>
    <w:p w14:paraId="079F6C03" w14:textId="77777777" w:rsidR="00AB3EB7" w:rsidRDefault="00AB3EB7" w:rsidP="00AB3EB7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zobowiązany jest do składania Udzielającemu zamówienia, w terminie 10 dni od dnia zakończenia danego miesiąca, sprawozdania z ilości wydanych w danym miesiącu orzeczeń o zdolności do pracy i z ilości wydanych w danym miesiącu orzeczeń o zdolności do pracy z badaniami specjalistycznymi. Udzielający zamówienia jest uprawniony każdorazowo do sprawdzania zgodności sprawozdania z ilości  wykonanych świadczeń w danym miesiącu z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 xml:space="preserve">wykazem wystawionych orzeczeń w systemie informatycznym, udostępnionym przez Udzielającego zamówienie Przyjmującemu zamówienie w celu wykonywania Umowy. </w:t>
      </w:r>
    </w:p>
    <w:p w14:paraId="09FF6903" w14:textId="77777777" w:rsidR="00AB3EB7" w:rsidRDefault="00AB3EB7" w:rsidP="00AB3EB7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Rozliczenia między Stronami z tytułu wykonywania Umowy dokonywane są za miesięczne okresy kalendarzowe, na podstawie składanych sprawozdań, wykazów wystawionych orzeczeń o których mowa w § 16 ust. 1 zdanie drugie Umowy  oraz prawidłowo wystawionej faktury przez Przyjmującego zamówienie Dla uniknięcia wątpliwości Strony wskazują, że w przypadku niezgodności między sprawozdaniem za dany miesiąc przedstawionym przez Przyjmującego zamówienie, a wykazem wystawionych orzeczeń  w systemie informatycznym, udostępnionym przez Udzielającego zamówienie, podstawą do ustalenia wysokości wynagrodzenia należnego Przyjmującemu, będzie wykaz orzeczeń z systemu informatycznego.</w:t>
      </w:r>
    </w:p>
    <w:p w14:paraId="266C5B3A" w14:textId="77777777" w:rsidR="00AB3EB7" w:rsidRDefault="00AB3EB7" w:rsidP="00AB3EB7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Faktura, o której mowa w § 16 ust.2 jest wystawiana przez Przyjmującego w terminie do 10 dnia każdego miesiąca za miesiąc poprzedni. </w:t>
      </w:r>
    </w:p>
    <w:p w14:paraId="25F49052" w14:textId="77777777" w:rsidR="00AB3EB7" w:rsidRDefault="00AB3EB7" w:rsidP="00AB3EB7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</w:p>
    <w:p w14:paraId="325161DF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72477CF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17</w:t>
      </w:r>
    </w:p>
    <w:p w14:paraId="4D152B32" w14:textId="77777777" w:rsidR="00AB3EB7" w:rsidRDefault="00AB3EB7" w:rsidP="00AB3EB7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02705B0" w14:textId="77777777" w:rsidR="00AB3EB7" w:rsidRDefault="00AB3EB7" w:rsidP="00AB3EB7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341219B0" w14:textId="77777777" w:rsidR="00AB3EB7" w:rsidRPr="00AC52A7" w:rsidRDefault="00AB3EB7" w:rsidP="00AB3EB7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6ABDA768" w14:textId="77777777" w:rsidR="00AC52A7" w:rsidRDefault="00AC52A7" w:rsidP="00AC52A7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20FB092" w14:textId="327B0836" w:rsidR="00AC52A7" w:rsidRDefault="00AC52A7" w:rsidP="00AC52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8</w:t>
      </w:r>
    </w:p>
    <w:p w14:paraId="45460DEE" w14:textId="4C520A6B" w:rsidR="00AC52A7" w:rsidRPr="00AC52A7" w:rsidRDefault="00AC52A7" w:rsidP="00AC52A7">
      <w:pPr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AC52A7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jest uprawniony do płatnej przerwy w wykonywaniu świadczeń zdrowotnych w  wymiarze </w:t>
      </w:r>
      <w:r w:rsidR="00B1788B">
        <w:rPr>
          <w:rFonts w:ascii="Arial" w:eastAsia="Times New Roman" w:hAnsi="Arial" w:cs="Arial"/>
          <w:bCs/>
          <w:sz w:val="20"/>
          <w:szCs w:val="20"/>
          <w:lang w:eastAsia="zh-CN"/>
        </w:rPr>
        <w:t>………..</w:t>
      </w:r>
      <w:r w:rsidRPr="00AC52A7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godzin roboczych rocznie, płatnych </w:t>
      </w:r>
      <w:r w:rsidR="00B1788B">
        <w:rPr>
          <w:rFonts w:ascii="Arial" w:eastAsia="Times New Roman" w:hAnsi="Arial" w:cs="Arial"/>
          <w:bCs/>
          <w:sz w:val="20"/>
          <w:szCs w:val="20"/>
          <w:lang w:eastAsia="zh-CN"/>
        </w:rPr>
        <w:t>…………..</w:t>
      </w:r>
      <w:r w:rsidRPr="00AC52A7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zł za jedną godzinę,  po przepracowaniu co najmniej 3 miesięcy w stosunku rocznym.</w:t>
      </w:r>
    </w:p>
    <w:p w14:paraId="1BA43ABA" w14:textId="77777777" w:rsidR="00AC52A7" w:rsidRDefault="00AC52A7" w:rsidP="00AC52A7">
      <w:pPr>
        <w:suppressAutoHyphens/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0"/>
          <w:szCs w:val="20"/>
          <w:u w:val="single"/>
          <w:lang w:eastAsia="zh-CN"/>
        </w:rPr>
      </w:pPr>
    </w:p>
    <w:p w14:paraId="35704C3B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Arial" w:hAnsi="Arial" w:cs="Arial"/>
          <w:sz w:val="20"/>
          <w:szCs w:val="20"/>
          <w:lang w:eastAsia="zh-CN"/>
        </w:rPr>
        <w:t xml:space="preserve"> </w:t>
      </w:r>
    </w:p>
    <w:p w14:paraId="30293E5D" w14:textId="7A9A0AD9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1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9</w:t>
      </w:r>
    </w:p>
    <w:p w14:paraId="70CC9697" w14:textId="74DBD557" w:rsidR="00AB3EB7" w:rsidRDefault="00AB3EB7" w:rsidP="00AB3EB7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sz w:val="20"/>
          <w:szCs w:val="20"/>
          <w:lang w:eastAsia="zh-CN"/>
        </w:rPr>
        <w:t>………………….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do dnia</w:t>
      </w:r>
      <w:r>
        <w:rPr>
          <w:rFonts w:ascii="Arial" w:eastAsia="Times New Roman" w:hAnsi="Arial" w:cs="Arial"/>
          <w:b/>
          <w:bCs/>
          <w:sz w:val="20"/>
          <w:szCs w:val="20"/>
          <w:lang w:eastAsia="zh-CN"/>
        </w:rPr>
        <w:t xml:space="preserve"> …………………..</w:t>
      </w:r>
    </w:p>
    <w:p w14:paraId="0B5ED57A" w14:textId="77777777" w:rsidR="00B87126" w:rsidRDefault="00B87126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3BA159D" w14:textId="18E5C53D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§ 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20</w:t>
      </w:r>
    </w:p>
    <w:p w14:paraId="44DC247E" w14:textId="1A01F282" w:rsidR="00AB3EB7" w:rsidRDefault="00AB3EB7" w:rsidP="00AB3EB7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Za zrealizowane świadczenia zdrowotne z zakresu medycyny pracy Przyjmującemu zamówienie przysługuje wynagrodzenie miesięczne </w:t>
      </w:r>
      <w:r w:rsidR="00892EB8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określone w Załączniku Nr 1 do Umowy. </w:t>
      </w:r>
    </w:p>
    <w:p w14:paraId="08140122" w14:textId="77777777" w:rsidR="00AB3EB7" w:rsidRDefault="00AB3EB7" w:rsidP="00AB3EB7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027C3230" w14:textId="77777777" w:rsidR="00AB3EB7" w:rsidRDefault="00AB3EB7" w:rsidP="00AB3EB7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Wynagrodzenie naliczane na zasadach określonych w Umowie oraz w załączniku nr 1 do Umowy wyczerpuje w całości wszelkie roszczenia i należności Przyjmującego zamówienie względem Udzielającego zamówienie .</w:t>
      </w:r>
    </w:p>
    <w:p w14:paraId="719E1289" w14:textId="77777777" w:rsidR="00AB3EB7" w:rsidRDefault="00AB3EB7" w:rsidP="00AB3EB7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583A066D" w14:textId="77777777" w:rsidR="00AB3EB7" w:rsidRDefault="00AB3EB7" w:rsidP="00AB3EB7">
      <w:pPr>
        <w:pStyle w:val="Akapitzlist"/>
        <w:suppressAutoHyphens/>
        <w:spacing w:after="0" w:line="240" w:lineRule="auto"/>
        <w:ind w:left="435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5155E30" w14:textId="5CC26543" w:rsidR="00AB3EB7" w:rsidRDefault="00AB3EB7" w:rsidP="00AB3EB7">
      <w:pPr>
        <w:pStyle w:val="Akapitzlist"/>
        <w:suppressAutoHyphens/>
        <w:spacing w:after="0" w:line="240" w:lineRule="auto"/>
        <w:ind w:left="0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1</w:t>
      </w:r>
    </w:p>
    <w:p w14:paraId="5FCB2211" w14:textId="77777777" w:rsidR="00AB3EB7" w:rsidRDefault="00AB3EB7" w:rsidP="00AB3EB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/>
        <w:jc w:val="both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>Udzielający zamówienia może przyznać Przyjmującemu zamówienie za wzorowe wypełnianie obowiązków wynikających z Umowy nagrodę pieniężną (zwana dalej „Nagrodą”).</w:t>
      </w:r>
    </w:p>
    <w:p w14:paraId="0EE6BCB9" w14:textId="77777777" w:rsidR="00AB3EB7" w:rsidRDefault="00AB3EB7" w:rsidP="00AB3EB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/>
        <w:jc w:val="both"/>
        <w:rPr>
          <w:rFonts w:ascii="Arial" w:hAnsi="Arial" w:cs="Arial"/>
          <w:bCs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>Nagroda nie może być przyznawana częściej niż raz do roku.</w:t>
      </w:r>
    </w:p>
    <w:p w14:paraId="44E2B0D1" w14:textId="77777777" w:rsidR="00AB3EB7" w:rsidRDefault="00AB3EB7" w:rsidP="00AB3EB7">
      <w:pPr>
        <w:pStyle w:val="Akapitzlist"/>
        <w:numPr>
          <w:ilvl w:val="0"/>
          <w:numId w:val="17"/>
        </w:numPr>
        <w:tabs>
          <w:tab w:val="left" w:pos="142"/>
        </w:tabs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>Wysokość nagrody każdorazowo ustala Udzielający zamówienia</w:t>
      </w:r>
    </w:p>
    <w:p w14:paraId="47A610D3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8E052C2" w14:textId="0CC51382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2</w:t>
      </w:r>
    </w:p>
    <w:p w14:paraId="60D3A9BA" w14:textId="77777777" w:rsidR="00AB3EB7" w:rsidRDefault="00AB3EB7" w:rsidP="00AB3EB7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Udzielający zamówienia zastrzega sobie prawo zmiany stawek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332328D3" w14:textId="304E7921" w:rsidR="00AB3EB7" w:rsidRDefault="00AB3EB7" w:rsidP="00AB3EB7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>Przyjmujący zamówienie zobowiązuje się do udzielania świadczeń zdrowotnych, zgodnie ze  złożoną ofertą – cena</w:t>
      </w:r>
      <w:r w:rsidR="00D66DF2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/stawka jednostkowa/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i harmonogram świadczeń stanowi załącznik nr 1 do Umowy. </w:t>
      </w:r>
    </w:p>
    <w:p w14:paraId="16FC4194" w14:textId="443A5109" w:rsidR="00620A35" w:rsidRPr="00620A35" w:rsidRDefault="00620A35" w:rsidP="00620A35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620A35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666C9BB0" w14:textId="77777777" w:rsidR="00620A35" w:rsidRPr="00620A35" w:rsidRDefault="00620A35" w:rsidP="00620A35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620A35">
        <w:rPr>
          <w:rFonts w:ascii="Arial" w:eastAsia="Times New Roman" w:hAnsi="Arial" w:cs="Arial"/>
          <w:bCs/>
          <w:sz w:val="20"/>
          <w:szCs w:val="20"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2D7F751C" w14:textId="77777777" w:rsidR="00620A35" w:rsidRDefault="00620A35" w:rsidP="00620A35">
      <w:pPr>
        <w:pStyle w:val="Akapitzlist"/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76D711F" w14:textId="6E167B94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3</w:t>
      </w:r>
    </w:p>
    <w:p w14:paraId="0C9967D7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Umowa ulega rozwiązaniu w następujących przypadkach:</w:t>
      </w:r>
    </w:p>
    <w:p w14:paraId="743151B5" w14:textId="77777777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z upływem czasu, na który została zawarta,</w:t>
      </w:r>
    </w:p>
    <w:p w14:paraId="7FC7A60A" w14:textId="3973BF41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wyniku oświadczenia Udzielającego zamówienia lub Przyjmującego zamówienie o wypowiedzeniu Umowy z zachowaniem</w:t>
      </w:r>
      <w:r w:rsidR="00B1788B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trzy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miesięcznego okresu wypowiedzenia.</w:t>
      </w:r>
    </w:p>
    <w:p w14:paraId="2939D734" w14:textId="77777777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B01AC40" w14:textId="77777777" w:rsidR="00AB3EB7" w:rsidRDefault="00AB3EB7" w:rsidP="00AB3EB7">
      <w:pPr>
        <w:numPr>
          <w:ilvl w:val="0"/>
          <w:numId w:val="20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ograniczenia dostępności świadczeń, zawężenia ich zakresu lub ich niewłaściwej ilości i jakości;</w:t>
      </w:r>
    </w:p>
    <w:p w14:paraId="7A39DC3A" w14:textId="77777777" w:rsidR="00AB3EB7" w:rsidRDefault="00AB3EB7" w:rsidP="00AB3EB7">
      <w:pPr>
        <w:numPr>
          <w:ilvl w:val="0"/>
          <w:numId w:val="20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nie przedstawiania w ustalonym Umową terminie wymaganych sprawozdań i informacji.</w:t>
      </w:r>
    </w:p>
    <w:p w14:paraId="18C29A21" w14:textId="77777777" w:rsidR="00AB3EB7" w:rsidRDefault="00AB3EB7" w:rsidP="00AB3EB7">
      <w:pPr>
        <w:numPr>
          <w:ilvl w:val="0"/>
          <w:numId w:val="20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7C9F9D9B" w14:textId="77777777" w:rsidR="00AB3EB7" w:rsidRDefault="00AB3EB7" w:rsidP="00AB3EB7">
      <w:pPr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126E374D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94C3F58" w14:textId="7C706F99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4</w:t>
      </w:r>
    </w:p>
    <w:p w14:paraId="6D26D98C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0674D41D" w14:textId="77777777" w:rsidR="00AB3EB7" w:rsidRDefault="00AB3EB7" w:rsidP="00AB3EB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4AFA0093" w14:textId="77777777" w:rsidR="00AB3EB7" w:rsidRDefault="00AB3EB7" w:rsidP="00AB3EB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przeniósł prawa i obowiązki wynikające z Umowy na osobę trzecią bez uprzedniej, pisemnej zgody Udzielającego zamówienia,</w:t>
      </w:r>
    </w:p>
    <w:p w14:paraId="73F4EF66" w14:textId="77777777" w:rsidR="00AB3EB7" w:rsidRDefault="00AB3EB7" w:rsidP="00AB3EB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Płatnik świadczeń rozwiązał umowę z Udzielającym Zamówienia,</w:t>
      </w:r>
    </w:p>
    <w:p w14:paraId="169120C1" w14:textId="77777777" w:rsidR="00AB3EB7" w:rsidRDefault="00AB3EB7" w:rsidP="00AB3EB7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 w sposób rażący naruszył postanowienia Umowy.</w:t>
      </w:r>
    </w:p>
    <w:p w14:paraId="58A259F6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7622801" w14:textId="516CCA1D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5</w:t>
      </w:r>
    </w:p>
    <w:p w14:paraId="3BA58EF2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 zakresie nieuregulowanym Umową mają odpowiednio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5969B8EC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E81B6DE" w14:textId="749D9523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6</w:t>
      </w:r>
    </w:p>
    <w:p w14:paraId="4151245C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Umowę sporządzono w dwóch jednobrzmiących egzemplarzach, po jednym dla każdej ze stron. Załącznik stanowi integralną część Umowy.</w:t>
      </w:r>
    </w:p>
    <w:p w14:paraId="60ECC2B9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5F72339" w14:textId="34727224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7</w:t>
      </w:r>
    </w:p>
    <w:p w14:paraId="250F30C1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Zmiany Umowy dokonywane są w formie pisemnego aneksu, pod rygorem nieważności.</w:t>
      </w:r>
    </w:p>
    <w:p w14:paraId="52CE1715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7585898" w14:textId="5E9D0177" w:rsidR="00AB3EB7" w:rsidRDefault="00AB3EB7" w:rsidP="00AB3E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§ 2</w:t>
      </w:r>
      <w:r w:rsidR="0060062D">
        <w:rPr>
          <w:rFonts w:ascii="Arial" w:eastAsia="Times New Roman" w:hAnsi="Arial" w:cs="Arial"/>
          <w:bCs/>
          <w:sz w:val="20"/>
          <w:szCs w:val="20"/>
          <w:lang w:eastAsia="zh-CN"/>
        </w:rPr>
        <w:t>8</w:t>
      </w:r>
    </w:p>
    <w:p w14:paraId="234BA280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Spory powstałe na tle realizacji Umowy rozpatruje Sąd powszechny, właściwy dla siedziby Udzielającego zamówienia.</w:t>
      </w:r>
    </w:p>
    <w:p w14:paraId="2008EAE1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1276A72" w14:textId="6F1BC66C" w:rsidR="00AB3EB7" w:rsidRDefault="00B87126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</w:t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</w:t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ab/>
        <w:t xml:space="preserve">                  Udzielający zamówienia</w:t>
      </w:r>
    </w:p>
    <w:p w14:paraId="08469A1B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92BE2D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39678F2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Arial" w:hAnsi="Arial" w:cs="Arial"/>
          <w:bCs/>
          <w:sz w:val="20"/>
          <w:szCs w:val="20"/>
          <w:lang w:eastAsia="zh-CN"/>
        </w:rPr>
        <w:t>............................................                                                                       ….............................................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     </w:t>
      </w:r>
    </w:p>
    <w:p w14:paraId="1D37DFF3" w14:textId="77777777" w:rsidR="00B87126" w:rsidRDefault="00AB3EB7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lastRenderedPageBreak/>
        <w:t xml:space="preserve">      </w:t>
      </w:r>
    </w:p>
    <w:p w14:paraId="7E1EFDB4" w14:textId="0A680991" w:rsidR="00AB3EB7" w:rsidRDefault="007E52FA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</w:t>
      </w:r>
      <w:r w:rsidR="00AB3EB7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   </w:t>
      </w:r>
      <w:r w:rsidR="00AB3EB7"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 xml:space="preserve">Załącznik nr 1 </w:t>
      </w:r>
    </w:p>
    <w:p w14:paraId="05F7EF42" w14:textId="77777777" w:rsidR="00AB3EB7" w:rsidRDefault="00AB3EB7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do umowy na udzielanie świadczeń zdrowotnych </w:t>
      </w:r>
    </w:p>
    <w:p w14:paraId="13A27D0A" w14:textId="77777777" w:rsidR="00AB3EB7" w:rsidRDefault="00AB3EB7" w:rsidP="00AB3EB7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z dnia……………….. </w:t>
      </w:r>
    </w:p>
    <w:p w14:paraId="5BA395BD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2DB45AD6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7B0DA226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551286E9" w14:textId="77777777" w:rsidR="00AB3EB7" w:rsidRDefault="00AB3EB7" w:rsidP="00AB3EB7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Stawka jednostkowa i harmonogram świadczeń</w:t>
      </w:r>
    </w:p>
    <w:p w14:paraId="42CE8345" w14:textId="77777777" w:rsidR="00AB3EB7" w:rsidRDefault="00AB3EB7" w:rsidP="00AB3EB7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078EB3C1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0892A3BF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7CA08570" w14:textId="77777777" w:rsidR="00AB3EB7" w:rsidRDefault="00AB3EB7" w:rsidP="00AB3EB7">
      <w:pPr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352C1C97" w14:textId="77777777" w:rsidR="00AB3EB7" w:rsidRDefault="00AB3EB7" w:rsidP="00AB3EB7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      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 xml:space="preserve">Stawka jednostkowa : </w:t>
      </w:r>
    </w:p>
    <w:p w14:paraId="78518CEB" w14:textId="77777777" w:rsidR="00AB3EB7" w:rsidRDefault="00AB3EB7" w:rsidP="00AB3EB7">
      <w:pPr>
        <w:suppressAutoHyphens/>
        <w:spacing w:after="0" w:line="240" w:lineRule="auto"/>
        <w:ind w:left="180"/>
        <w:rPr>
          <w:rFonts w:ascii="Arial" w:eastAsia="Times New Roman" w:hAnsi="Arial" w:cs="Arial"/>
          <w:sz w:val="20"/>
          <w:szCs w:val="20"/>
          <w:lang w:eastAsia="zh-CN"/>
        </w:rPr>
      </w:pPr>
    </w:p>
    <w:p w14:paraId="4EFECEB9" w14:textId="5C4A9677" w:rsidR="00BA5D53" w:rsidRPr="00BA5D53" w:rsidRDefault="00BA5D53" w:rsidP="00BA5D53">
      <w:pPr>
        <w:numPr>
          <w:ilvl w:val="0"/>
          <w:numId w:val="22"/>
        </w:numPr>
        <w:suppressAutoHyphens/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Przyjmujący zamówienie za:</w:t>
      </w:r>
    </w:p>
    <w:p w14:paraId="7E7F5E27" w14:textId="25782122" w:rsidR="00BA5D53" w:rsidRPr="00BA5D53" w:rsidRDefault="00BA5D53" w:rsidP="00BA5D53">
      <w:pPr>
        <w:pStyle w:val="Akapitzlist"/>
        <w:numPr>
          <w:ilvl w:val="0"/>
          <w:numId w:val="26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jedną godzinę wykonywanych  świadczeń w medycynie pracy otrzyma: </w:t>
      </w:r>
      <w:r w:rsidRPr="00BA5D53">
        <w:rPr>
          <w:rFonts w:ascii="Arial" w:eastAsia="Times New Roman" w:hAnsi="Arial" w:cs="Arial"/>
          <w:bCs/>
          <w:lang w:eastAsia="zh-CN"/>
        </w:rPr>
        <w:t>………………</w:t>
      </w:r>
      <w:r>
        <w:rPr>
          <w:rFonts w:ascii="Arial" w:eastAsia="Times New Roman" w:hAnsi="Arial" w:cs="Arial"/>
          <w:bCs/>
          <w:lang w:eastAsia="zh-CN"/>
        </w:rPr>
        <w:t>zł</w:t>
      </w:r>
    </w:p>
    <w:p w14:paraId="6DE3E32C" w14:textId="77777777" w:rsidR="00BA5D53" w:rsidRDefault="00BA5D53" w:rsidP="00BA5D53">
      <w:pPr>
        <w:suppressAutoHyphens/>
        <w:spacing w:after="160" w:line="360" w:lineRule="auto"/>
        <w:ind w:left="72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7EF305A8" w14:textId="55F6889D" w:rsidR="00BA5D53" w:rsidRPr="00BA5D53" w:rsidRDefault="00BA5D53" w:rsidP="00BA5D53">
      <w:pPr>
        <w:suppressAutoHyphens/>
        <w:spacing w:after="160" w:line="360" w:lineRule="auto"/>
        <w:ind w:left="720"/>
        <w:contextualSpacing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 w:rsidRPr="00BA5D53"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>lub za:</w:t>
      </w:r>
    </w:p>
    <w:p w14:paraId="5214E06D" w14:textId="6233FD19" w:rsidR="00BA5D53" w:rsidRPr="00BA5D53" w:rsidRDefault="00BA5D53" w:rsidP="00BA5D53">
      <w:pPr>
        <w:suppressAutoHyphens/>
        <w:spacing w:after="160" w:line="360" w:lineRule="auto"/>
        <w:ind w:left="72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196C6344" w14:textId="79764AF8" w:rsidR="00BA5D53" w:rsidRPr="00BA5D53" w:rsidRDefault="00BA5D53" w:rsidP="00BA5D53">
      <w:pPr>
        <w:numPr>
          <w:ilvl w:val="0"/>
          <w:numId w:val="26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badanie lekarza medycyny pracy z wydaniem orzeczenia o zdolności do pracy (wstępne, okresowe, kontrolne) otrzyma: 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………zł</w:t>
      </w:r>
    </w:p>
    <w:p w14:paraId="6E28E1C5" w14:textId="4A5B2C92" w:rsidR="00BA5D53" w:rsidRPr="00BA5D53" w:rsidRDefault="00BA5D53" w:rsidP="00BA5D53">
      <w:pPr>
        <w:numPr>
          <w:ilvl w:val="0"/>
          <w:numId w:val="26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badanie lekarza medycyny pracy z badaniem specjalistycznymi tj.; oceną  badania wzroku  otrzyma: 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…………..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………………………………………………………………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…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…………….zł</w:t>
      </w:r>
    </w:p>
    <w:p w14:paraId="316A3A01" w14:textId="1F760279" w:rsidR="00BA5D53" w:rsidRPr="00BA5D53" w:rsidRDefault="00BA5D53" w:rsidP="00BA5D53">
      <w:pPr>
        <w:numPr>
          <w:ilvl w:val="0"/>
          <w:numId w:val="26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badanie lekarza medycyny pracy z badani specjalistycznymi tj.; badanie  słuchu,  badanie neurologiczne, otrzyma: 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……………….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.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….</w:t>
      </w:r>
      <w:r w:rsidRPr="00BA5D53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……………………….zł</w:t>
      </w:r>
    </w:p>
    <w:p w14:paraId="7850FD46" w14:textId="470B818E" w:rsidR="00BA5D53" w:rsidRPr="00BA5D53" w:rsidRDefault="00BA5D53" w:rsidP="00BA5D53">
      <w:pPr>
        <w:numPr>
          <w:ilvl w:val="0"/>
          <w:numId w:val="26"/>
        </w:numPr>
        <w:spacing w:after="0"/>
        <w:contextualSpacing/>
        <w:rPr>
          <w:rFonts w:ascii="Arial" w:hAnsi="Arial" w:cs="Arial"/>
          <w:b/>
          <w:bCs/>
          <w:sz w:val="20"/>
          <w:szCs w:val="20"/>
        </w:rPr>
      </w:pPr>
      <w:r w:rsidRPr="00BA5D53">
        <w:rPr>
          <w:rFonts w:ascii="Arial" w:hAnsi="Arial" w:cs="Arial"/>
          <w:sz w:val="20"/>
          <w:szCs w:val="20"/>
        </w:rPr>
        <w:t xml:space="preserve">wydanie orzeczenia do celów sanitarno-epidemiologicznych otrzyma: </w:t>
      </w:r>
      <w:r>
        <w:rPr>
          <w:rFonts w:ascii="Arial" w:hAnsi="Arial" w:cs="Arial"/>
          <w:sz w:val="20"/>
          <w:szCs w:val="20"/>
        </w:rPr>
        <w:t>……………………..…..zł</w:t>
      </w:r>
    </w:p>
    <w:p w14:paraId="3D80B9D5" w14:textId="77777777" w:rsidR="00BA5D53" w:rsidRPr="00BA5D53" w:rsidRDefault="00BA5D53" w:rsidP="00BA5D53">
      <w:pPr>
        <w:spacing w:after="0"/>
        <w:ind w:left="36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262B96F" w14:textId="77777777" w:rsidR="00AB3EB7" w:rsidRDefault="00AB3EB7" w:rsidP="00AB3EB7">
      <w:pPr>
        <w:numPr>
          <w:ilvl w:val="0"/>
          <w:numId w:val="22"/>
        </w:numPr>
        <w:suppressAutoHyphens/>
        <w:spacing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Wynagrodzenie, o którym mowa w ust. 1 wyczerpuje całość zobowiązań finansowych względem Udzielającego  zamówienie.</w:t>
      </w:r>
    </w:p>
    <w:p w14:paraId="0070C7A5" w14:textId="77777777" w:rsidR="00AB3EB7" w:rsidRDefault="00AB3EB7" w:rsidP="00AB3EB7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1A7C323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1BF5C00E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3DD589C0" w14:textId="77777777" w:rsidR="00AB3EB7" w:rsidRDefault="00AB3EB7" w:rsidP="00AB3EB7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  <w:t>Harmonogram:</w:t>
      </w:r>
    </w:p>
    <w:p w14:paraId="44125FD5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zh-CN"/>
        </w:rPr>
      </w:pPr>
    </w:p>
    <w:p w14:paraId="0FF33EB5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Poniedziałek    ......................       </w:t>
      </w:r>
    </w:p>
    <w:p w14:paraId="01B94E72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wtorek              ……………….</w:t>
      </w:r>
    </w:p>
    <w:p w14:paraId="3D0310BB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Środa               ……………….      </w:t>
      </w:r>
    </w:p>
    <w:p w14:paraId="39A59AF2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Czwartek         ……………….   </w:t>
      </w:r>
    </w:p>
    <w:p w14:paraId="21360B8F" w14:textId="77777777" w:rsidR="00AB3EB7" w:rsidRDefault="00AB3EB7" w:rsidP="00AB3E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Piątek              ………………..</w:t>
      </w:r>
    </w:p>
    <w:p w14:paraId="31663807" w14:textId="77777777" w:rsidR="00AB3EB7" w:rsidRDefault="00AB3EB7" w:rsidP="00AB3EB7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9803E88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7EBC705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B3EB599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FC9A3EC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5A25997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053F34A" w14:textId="77777777" w:rsidR="00AB3EB7" w:rsidRDefault="00AB3EB7" w:rsidP="00AB3EB7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FA913E8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Przyjmujący zamówienie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  <w:t xml:space="preserve">                Udzielający zamówienia</w:t>
      </w:r>
    </w:p>
    <w:p w14:paraId="246D83B3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8622A65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901194B" w14:textId="77777777" w:rsidR="00AB3EB7" w:rsidRDefault="00AB3EB7" w:rsidP="00AB3EB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Arial" w:hAnsi="Arial" w:cs="Arial"/>
          <w:bCs/>
          <w:sz w:val="20"/>
          <w:szCs w:val="20"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.                                                                       …………………………….....</w:t>
      </w:r>
    </w:p>
    <w:p w14:paraId="3BB59B10" w14:textId="77777777" w:rsidR="00786E4D" w:rsidRDefault="00786E4D"/>
    <w:sectPr w:rsidR="00786E4D" w:rsidSect="00AB3EB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4C00F" w14:textId="77777777" w:rsidR="00B87126" w:rsidRDefault="00B87126" w:rsidP="00B87126">
      <w:pPr>
        <w:spacing w:after="0" w:line="240" w:lineRule="auto"/>
      </w:pPr>
      <w:r>
        <w:separator/>
      </w:r>
    </w:p>
  </w:endnote>
  <w:endnote w:type="continuationSeparator" w:id="0">
    <w:p w14:paraId="02E74AE1" w14:textId="77777777" w:rsidR="00B87126" w:rsidRDefault="00B87126" w:rsidP="00B87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8653057"/>
      <w:docPartObj>
        <w:docPartGallery w:val="Page Numbers (Bottom of Page)"/>
        <w:docPartUnique/>
      </w:docPartObj>
    </w:sdtPr>
    <w:sdtEndPr/>
    <w:sdtContent>
      <w:p w14:paraId="51262C80" w14:textId="55C69499" w:rsidR="006F3042" w:rsidRDefault="006F304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4A72A8" w14:textId="77777777" w:rsidR="00B87126" w:rsidRDefault="00B871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6DA13" w14:textId="77777777" w:rsidR="00B87126" w:rsidRDefault="00B87126" w:rsidP="00B87126">
      <w:pPr>
        <w:spacing w:after="0" w:line="240" w:lineRule="auto"/>
      </w:pPr>
      <w:r>
        <w:separator/>
      </w:r>
    </w:p>
  </w:footnote>
  <w:footnote w:type="continuationSeparator" w:id="0">
    <w:p w14:paraId="78334956" w14:textId="77777777" w:rsidR="00B87126" w:rsidRDefault="00B87126" w:rsidP="00B87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327C0" w14:textId="6F27272A" w:rsidR="00B87126" w:rsidRDefault="00D66DF2">
    <w:pPr>
      <w:pStyle w:val="Nagwek"/>
    </w:pPr>
    <w:r>
      <w:rPr>
        <w:noProof/>
      </w:rPr>
      <w:pict w14:anchorId="06A7D1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635251" o:spid="_x0000_s2051" type="#_x0000_t136" style="position:absolute;margin-left:0;margin-top:0;width:502.5pt;height:137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F5F64" w14:textId="23C281FE" w:rsidR="00B87126" w:rsidRDefault="00D66DF2">
    <w:pPr>
      <w:pStyle w:val="Nagwek"/>
    </w:pPr>
    <w:r>
      <w:rPr>
        <w:noProof/>
      </w:rPr>
      <w:pict w14:anchorId="551F10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635252" o:spid="_x0000_s2052" type="#_x0000_t136" style="position:absolute;margin-left:0;margin-top:0;width:502.5pt;height:137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E66FE" w14:textId="4925A6FC" w:rsidR="00B87126" w:rsidRDefault="00D66DF2">
    <w:pPr>
      <w:pStyle w:val="Nagwek"/>
    </w:pPr>
    <w:r>
      <w:rPr>
        <w:noProof/>
      </w:rPr>
      <w:pict w14:anchorId="2BAA8E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635250" o:spid="_x0000_s2050" type="#_x0000_t136" style="position:absolute;margin-left:0;margin-top:0;width:502.5pt;height:137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E"/>
    <w:multiLevelType w:val="multilevel"/>
    <w:tmpl w:val="EF68007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3"/>
    <w:multiLevelType w:val="multilevel"/>
    <w:tmpl w:val="6352C90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82052"/>
    <w:multiLevelType w:val="hybridMultilevel"/>
    <w:tmpl w:val="EC24E3DA"/>
    <w:lvl w:ilvl="0" w:tplc="AFFAA8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3B4572"/>
    <w:multiLevelType w:val="hybridMultilevel"/>
    <w:tmpl w:val="5DC4C6F6"/>
    <w:lvl w:ilvl="0" w:tplc="4664BAF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AA7C4C"/>
    <w:multiLevelType w:val="hybridMultilevel"/>
    <w:tmpl w:val="71AA1A84"/>
    <w:lvl w:ilvl="0" w:tplc="04150017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8" w15:restartNumberingAfterBreak="0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F157D"/>
    <w:multiLevelType w:val="hybridMultilevel"/>
    <w:tmpl w:val="019CFC60"/>
    <w:lvl w:ilvl="0" w:tplc="0415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02B37"/>
    <w:multiLevelType w:val="hybridMultilevel"/>
    <w:tmpl w:val="8B0E274A"/>
    <w:lvl w:ilvl="0" w:tplc="09FC4DAE">
      <w:start w:val="1"/>
      <w:numFmt w:val="lowerLetter"/>
      <w:lvlText w:val="%1)"/>
      <w:lvlJc w:val="left"/>
      <w:pPr>
        <w:ind w:left="795" w:hanging="360"/>
      </w:pPr>
    </w:lvl>
    <w:lvl w:ilvl="1" w:tplc="04150019">
      <w:start w:val="1"/>
      <w:numFmt w:val="lowerLetter"/>
      <w:lvlText w:val="%2."/>
      <w:lvlJc w:val="left"/>
      <w:pPr>
        <w:ind w:left="1515" w:hanging="360"/>
      </w:pPr>
    </w:lvl>
    <w:lvl w:ilvl="2" w:tplc="0415001B">
      <w:start w:val="1"/>
      <w:numFmt w:val="lowerRoman"/>
      <w:lvlText w:val="%3."/>
      <w:lvlJc w:val="right"/>
      <w:pPr>
        <w:ind w:left="2235" w:hanging="180"/>
      </w:pPr>
    </w:lvl>
    <w:lvl w:ilvl="3" w:tplc="0415000F">
      <w:start w:val="1"/>
      <w:numFmt w:val="decimal"/>
      <w:lvlText w:val="%4."/>
      <w:lvlJc w:val="left"/>
      <w:pPr>
        <w:ind w:left="2955" w:hanging="360"/>
      </w:pPr>
    </w:lvl>
    <w:lvl w:ilvl="4" w:tplc="04150019">
      <w:start w:val="1"/>
      <w:numFmt w:val="lowerLetter"/>
      <w:lvlText w:val="%5."/>
      <w:lvlJc w:val="left"/>
      <w:pPr>
        <w:ind w:left="3675" w:hanging="360"/>
      </w:pPr>
    </w:lvl>
    <w:lvl w:ilvl="5" w:tplc="0415001B">
      <w:start w:val="1"/>
      <w:numFmt w:val="lowerRoman"/>
      <w:lvlText w:val="%6."/>
      <w:lvlJc w:val="right"/>
      <w:pPr>
        <w:ind w:left="4395" w:hanging="180"/>
      </w:pPr>
    </w:lvl>
    <w:lvl w:ilvl="6" w:tplc="0415000F">
      <w:start w:val="1"/>
      <w:numFmt w:val="decimal"/>
      <w:lvlText w:val="%7."/>
      <w:lvlJc w:val="left"/>
      <w:pPr>
        <w:ind w:left="5115" w:hanging="360"/>
      </w:pPr>
    </w:lvl>
    <w:lvl w:ilvl="7" w:tplc="04150019">
      <w:start w:val="1"/>
      <w:numFmt w:val="lowerLetter"/>
      <w:lvlText w:val="%8."/>
      <w:lvlJc w:val="left"/>
      <w:pPr>
        <w:ind w:left="5835" w:hanging="360"/>
      </w:pPr>
    </w:lvl>
    <w:lvl w:ilvl="8" w:tplc="0415001B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82C6C"/>
    <w:multiLevelType w:val="hybridMultilevel"/>
    <w:tmpl w:val="0E285B64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6487509">
    <w:abstractNumId w:val="19"/>
  </w:num>
  <w:num w:numId="2" w16cid:durableId="16319320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04302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283026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766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99143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89138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12156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7735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099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67148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537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81378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1758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89344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57250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83936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24104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660753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26260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89802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36617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1863600">
    <w:abstractNumId w:val="14"/>
  </w:num>
  <w:num w:numId="24" w16cid:durableId="250553825">
    <w:abstractNumId w:val="16"/>
  </w:num>
  <w:num w:numId="25" w16cid:durableId="479423471">
    <w:abstractNumId w:val="11"/>
  </w:num>
  <w:num w:numId="26" w16cid:durableId="1550804659">
    <w:abstractNumId w:val="13"/>
  </w:num>
  <w:num w:numId="27" w16cid:durableId="3802465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6E"/>
    <w:rsid w:val="00094A6E"/>
    <w:rsid w:val="000D3134"/>
    <w:rsid w:val="001441D6"/>
    <w:rsid w:val="001B6400"/>
    <w:rsid w:val="00220AC3"/>
    <w:rsid w:val="00402716"/>
    <w:rsid w:val="00496D00"/>
    <w:rsid w:val="0055690C"/>
    <w:rsid w:val="0060062D"/>
    <w:rsid w:val="00620A35"/>
    <w:rsid w:val="00674A08"/>
    <w:rsid w:val="006F3042"/>
    <w:rsid w:val="00786E4D"/>
    <w:rsid w:val="007A6820"/>
    <w:rsid w:val="007E52FA"/>
    <w:rsid w:val="00892EB8"/>
    <w:rsid w:val="009B55B4"/>
    <w:rsid w:val="00AB3EB7"/>
    <w:rsid w:val="00AC52A7"/>
    <w:rsid w:val="00B1788B"/>
    <w:rsid w:val="00B33007"/>
    <w:rsid w:val="00B87126"/>
    <w:rsid w:val="00BA5D53"/>
    <w:rsid w:val="00C81990"/>
    <w:rsid w:val="00D66DF2"/>
    <w:rsid w:val="00DF107F"/>
    <w:rsid w:val="00E23F7E"/>
    <w:rsid w:val="00E621E9"/>
    <w:rsid w:val="00F7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C5B0760"/>
  <w15:chartTrackingRefBased/>
  <w15:docId w15:val="{3D3450E2-0C58-457B-B3DE-8507D4A6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EB7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3E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7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712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87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7126"/>
    <w:rPr>
      <w:kern w:val="0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B1788B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B1788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0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2671</Words>
  <Characters>16026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Pukownik</dc:creator>
  <cp:keywords/>
  <dc:description/>
  <cp:lastModifiedBy>Michalina Pukownik</cp:lastModifiedBy>
  <cp:revision>18</cp:revision>
  <cp:lastPrinted>2024-05-28T07:31:00Z</cp:lastPrinted>
  <dcterms:created xsi:type="dcterms:W3CDTF">2024-01-11T10:34:00Z</dcterms:created>
  <dcterms:modified xsi:type="dcterms:W3CDTF">2024-05-28T08:18:00Z</dcterms:modified>
</cp:coreProperties>
</file>