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75A81" w14:textId="77777777" w:rsidR="009C2DE8" w:rsidRPr="00A67564" w:rsidRDefault="00A67564" w:rsidP="009C2DE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06E8008D" w14:textId="5C74EFD9" w:rsidR="009C2DE8" w:rsidRPr="00A67564" w:rsidRDefault="009C2DE8" w:rsidP="009C2DE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</w:t>
      </w:r>
      <w:r w:rsid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do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</w:t>
      </w:r>
      <w:proofErr w:type="spellStart"/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</w:t>
      </w:r>
      <w:r w:rsidR="00A67564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W</w:t>
      </w:r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KO</w:t>
      </w:r>
      <w:proofErr w:type="spellEnd"/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</w:t>
      </w:r>
      <w:r w:rsidR="001F1F90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4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0D69D41A" w14:textId="77777777" w:rsidR="009C2DE8" w:rsidRPr="00A67564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2FFAA9BC" w14:textId="77777777" w:rsidR="00DE429A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9C2DE8">
        <w:rPr>
          <w:rFonts w:ascii="Arial" w:eastAsia="Times New Roman" w:hAnsi="Arial" w:cs="Arial"/>
          <w:color w:val="3366FF"/>
          <w:lang w:eastAsia="zh-CN"/>
        </w:rPr>
        <w:t>.</w:t>
      </w:r>
      <w:r w:rsidRPr="00A67564"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3E4E654B" w14:textId="4F214FB9" w:rsidR="009C2DE8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 w:rsidRPr="00A6756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 w:rsidR="00D31E0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miejscowość,</w:t>
      </w:r>
      <w:r w:rsidR="00DE429A"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data                                          </w:t>
      </w:r>
    </w:p>
    <w:p w14:paraId="6090B979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</w:p>
    <w:p w14:paraId="2B283EE2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Miejsko-Gminna Przychodnia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w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Ś</w:t>
      </w:r>
      <w:r w:rsidRPr="00A67564">
        <w:rPr>
          <w:rFonts w:ascii="Arial" w:eastAsia="Times New Roman" w:hAnsi="Arial" w:cs="Arial"/>
          <w:b/>
          <w:bCs/>
          <w:lang w:eastAsia="zh-CN"/>
        </w:rPr>
        <w:t xml:space="preserve">wieciu     </w:t>
      </w:r>
    </w:p>
    <w:p w14:paraId="42013B78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44533C7E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7564"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 w:rsidRPr="00A67564"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484475B4" w14:textId="77777777" w:rsidR="009C2DE8" w:rsidRPr="00A67564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 w:rsidRPr="00A67564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0564629F" w14:textId="77777777" w:rsidR="009C2DE8" w:rsidRPr="00340E2C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A67564">
        <w:rPr>
          <w:rFonts w:ascii="Arial" w:eastAsia="Times New Roman" w:hAnsi="Arial" w:cs="Arial"/>
          <w:b/>
          <w:i/>
          <w:iCs/>
          <w:lang w:eastAsia="zh-CN"/>
        </w:rPr>
        <w:t>na udzielanie świadczeń zdrowotnych w rod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zaju Podstawowa Opieka Zdrowotna</w:t>
      </w:r>
      <w:r w:rsidRPr="00A67564">
        <w:rPr>
          <w:rFonts w:ascii="Arial" w:eastAsia="Times New Roman" w:hAnsi="Arial" w:cs="Arial"/>
          <w:b/>
          <w:i/>
          <w:iCs/>
          <w:lang w:eastAsia="zh-CN"/>
        </w:rPr>
        <w:t xml:space="preserve"> w sie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dzibie Udzielaj</w:t>
      </w:r>
      <w:r w:rsidR="00340E2C">
        <w:rPr>
          <w:rFonts w:ascii="Arial" w:eastAsia="Times New Roman" w:hAnsi="Arial" w:cs="Arial"/>
          <w:b/>
          <w:i/>
          <w:iCs/>
          <w:lang w:eastAsia="zh-CN"/>
        </w:rPr>
        <w:t>ącego zamówienia oraz Ośrodku Zdrowia w Grucznie</w:t>
      </w:r>
    </w:p>
    <w:p w14:paraId="77281446" w14:textId="77777777"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579EA934" w14:textId="77777777" w:rsidR="009C2DE8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67564"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7CCE1FC1" w14:textId="77777777"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0AA53696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Imię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7F2BDB8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Nazwisko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50929FD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PESEL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240BD401" w14:textId="77777777" w:rsidR="009C2DE8" w:rsidRPr="00A67564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Nr prawa wykonywania </w:t>
      </w:r>
      <w:r w:rsidR="00241090" w:rsidRPr="00A67564">
        <w:rPr>
          <w:rFonts w:ascii="Arial" w:eastAsia="Times New Roman" w:hAnsi="Arial" w:cs="Arial"/>
          <w:b/>
          <w:lang w:eastAsia="zh-CN"/>
        </w:rPr>
        <w:t>z</w:t>
      </w:r>
      <w:r w:rsidRPr="00A67564">
        <w:rPr>
          <w:rFonts w:ascii="Arial" w:eastAsia="Times New Roman" w:hAnsi="Arial" w:cs="Arial"/>
          <w:b/>
          <w:lang w:eastAsia="zh-CN"/>
        </w:rPr>
        <w:t>awodu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</w:t>
      </w:r>
      <w:r w:rsidR="00731BE0">
        <w:rPr>
          <w:rFonts w:ascii="Arial" w:eastAsia="Times New Roman" w:hAnsi="Arial" w:cs="Arial"/>
          <w:lang w:eastAsia="zh-CN"/>
        </w:rPr>
        <w:t>.</w:t>
      </w:r>
      <w:r w:rsidR="00241090" w:rsidRPr="00340E2C">
        <w:rPr>
          <w:rFonts w:ascii="Arial" w:eastAsia="Times New Roman" w:hAnsi="Arial" w:cs="Arial"/>
          <w:lang w:eastAsia="zh-CN"/>
        </w:rPr>
        <w:t>..</w:t>
      </w:r>
      <w:r w:rsidRPr="00340E2C">
        <w:rPr>
          <w:rFonts w:ascii="Arial" w:eastAsia="Times New Roman" w:hAnsi="Arial" w:cs="Arial"/>
          <w:lang w:eastAsia="zh-CN"/>
        </w:rPr>
        <w:t>.</w:t>
      </w:r>
    </w:p>
    <w:p w14:paraId="74D0E15C" w14:textId="77777777" w:rsidR="009C2DE8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Specjalizacja, stopień </w:t>
      </w:r>
      <w:r w:rsidR="00241090" w:rsidRPr="00A67564">
        <w:rPr>
          <w:rFonts w:ascii="Arial" w:eastAsia="Times New Roman" w:hAnsi="Arial" w:cs="Arial"/>
          <w:b/>
          <w:lang w:eastAsia="zh-CN"/>
        </w:rPr>
        <w:t>s</w:t>
      </w:r>
      <w:r w:rsidRPr="00A67564">
        <w:rPr>
          <w:rFonts w:ascii="Arial" w:eastAsia="Times New Roman" w:hAnsi="Arial" w:cs="Arial"/>
          <w:b/>
          <w:lang w:eastAsia="zh-CN"/>
        </w:rPr>
        <w:t>pecjalizacji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..............</w:t>
      </w:r>
    </w:p>
    <w:p w14:paraId="0C626CB4" w14:textId="77777777" w:rsidR="00731BE0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 w:rsidR="00731BE0">
        <w:rPr>
          <w:rFonts w:ascii="Arial" w:eastAsia="Times New Roman" w:hAnsi="Arial" w:cs="Arial"/>
          <w:lang w:eastAsia="zh-CN"/>
        </w:rPr>
        <w:t>..............</w:t>
      </w:r>
      <w:r>
        <w:rPr>
          <w:rFonts w:ascii="Arial" w:eastAsia="Times New Roman" w:hAnsi="Arial" w:cs="Arial"/>
          <w:lang w:eastAsia="zh-CN"/>
        </w:rPr>
        <w:t>..................................</w:t>
      </w:r>
    </w:p>
    <w:p w14:paraId="36F0E69F" w14:textId="77777777" w:rsidR="00B114B5" w:rsidRPr="00A67564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52CC2233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Nr z rejestru praktyk</w:t>
      </w:r>
      <w:r w:rsidR="003675C0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241090" w:rsidRPr="00A67564">
        <w:rPr>
          <w:rFonts w:ascii="Arial" w:eastAsia="Times New Roman" w:hAnsi="Arial" w:cs="Arial"/>
          <w:b/>
          <w:lang w:eastAsia="zh-CN"/>
        </w:rPr>
        <w:t>lekarskich</w:t>
      </w:r>
      <w:r w:rsidR="00DE429A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3675C0" w:rsidRPr="00340E2C">
        <w:rPr>
          <w:rFonts w:ascii="Arial" w:eastAsia="Times New Roman" w:hAnsi="Arial" w:cs="Arial"/>
          <w:lang w:eastAsia="zh-CN"/>
        </w:rPr>
        <w:t>.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..................</w:t>
      </w:r>
    </w:p>
    <w:p w14:paraId="7C48E075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NIP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A67564">
        <w:rPr>
          <w:rFonts w:ascii="Arial" w:eastAsia="Times New Roman" w:hAnsi="Arial" w:cs="Arial"/>
          <w:b/>
          <w:lang w:eastAsia="zh-CN"/>
        </w:rPr>
        <w:t>REGON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12D7D1DB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</w:t>
      </w:r>
    </w:p>
    <w:p w14:paraId="7C9A8104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E547B13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Adres korespondencji (o ile nie pokrywa się z adresem </w:t>
      </w:r>
      <w:r w:rsidR="003675C0" w:rsidRPr="00A67564">
        <w:rPr>
          <w:rFonts w:ascii="Arial" w:eastAsia="Times New Roman" w:hAnsi="Arial" w:cs="Arial"/>
          <w:b/>
          <w:lang w:eastAsia="zh-CN"/>
        </w:rPr>
        <w:t>p</w:t>
      </w:r>
      <w:r w:rsidRPr="00A67564">
        <w:rPr>
          <w:rFonts w:ascii="Arial" w:eastAsia="Times New Roman" w:hAnsi="Arial" w:cs="Arial"/>
          <w:b/>
          <w:lang w:eastAsia="zh-CN"/>
        </w:rPr>
        <w:t>raktyki</w:t>
      </w:r>
      <w:r w:rsidR="003675C0" w:rsidRPr="00340E2C">
        <w:rPr>
          <w:rFonts w:ascii="Arial" w:eastAsia="Times New Roman" w:hAnsi="Arial" w:cs="Arial"/>
          <w:lang w:eastAsia="zh-CN"/>
        </w:rPr>
        <w:t>)…..….............................</w:t>
      </w:r>
    </w:p>
    <w:p w14:paraId="1A02753A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6B57E611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Tel. </w:t>
      </w:r>
      <w:r w:rsidR="003675C0" w:rsidRPr="00A67564">
        <w:rPr>
          <w:rFonts w:ascii="Arial" w:eastAsia="Times New Roman" w:hAnsi="Arial" w:cs="Arial"/>
          <w:b/>
          <w:lang w:eastAsia="zh-CN"/>
        </w:rPr>
        <w:t>k</w:t>
      </w:r>
      <w:r w:rsidRPr="00A67564">
        <w:rPr>
          <w:rFonts w:ascii="Arial" w:eastAsia="Times New Roman" w:hAnsi="Arial" w:cs="Arial"/>
          <w:b/>
          <w:lang w:eastAsia="zh-CN"/>
        </w:rPr>
        <w:t xml:space="preserve">ontaktowy 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</w:t>
      </w:r>
    </w:p>
    <w:p w14:paraId="26221CA1" w14:textId="77777777" w:rsidR="009C2DE8" w:rsidRPr="00340E2C" w:rsidRDefault="009C2DE8" w:rsidP="009C2DE8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40E2C"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</w:t>
      </w:r>
      <w:r w:rsidR="00A67564" w:rsidRPr="00340E2C">
        <w:rPr>
          <w:rFonts w:ascii="Arial" w:eastAsia="Times New Roman" w:hAnsi="Arial" w:cs="Arial"/>
          <w:bCs/>
          <w:lang w:eastAsia="zh-CN"/>
        </w:rPr>
        <w:t>w dziedzini</w:t>
      </w:r>
      <w:r w:rsidR="00340E2C">
        <w:rPr>
          <w:rFonts w:ascii="Arial" w:eastAsia="Times New Roman" w:hAnsi="Arial" w:cs="Arial"/>
          <w:bCs/>
          <w:lang w:eastAsia="zh-CN"/>
        </w:rPr>
        <w:t xml:space="preserve">e </w:t>
      </w:r>
      <w:r w:rsidR="00340E2C" w:rsidRPr="00340E2C">
        <w:rPr>
          <w:rFonts w:ascii="Arial" w:eastAsia="Times New Roman" w:hAnsi="Arial" w:cs="Arial"/>
          <w:b/>
          <w:bCs/>
          <w:lang w:eastAsia="zh-CN"/>
        </w:rPr>
        <w:t>Podstawowej Opieki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 xml:space="preserve"> Zdrowotnej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="00340E2C">
        <w:rPr>
          <w:rFonts w:ascii="Arial" w:eastAsia="Times New Roman" w:hAnsi="Arial" w:cs="Arial"/>
          <w:b/>
          <w:bCs/>
          <w:lang w:eastAsia="zh-CN"/>
        </w:rPr>
        <w:t>oraz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 xml:space="preserve"> w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>Ośrodku Zdrowia w Grucznie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14:paraId="2CF54966" w14:textId="77777777" w:rsidR="001F1F90" w:rsidRDefault="001F1F90" w:rsidP="001F1F90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590D93F6" w14:textId="77777777" w:rsidR="001F1F90" w:rsidRDefault="001F1F90" w:rsidP="001F1F90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>Działając w niniejszej czynności w imieniu własnym w związku ze złożeniem oferty w postępowaniu konkursowym na udzielanie świadczeń zdrowotnych w POZ  oświadczam, że:</w:t>
      </w:r>
    </w:p>
    <w:p w14:paraId="78F23043" w14:textId="22DD930A" w:rsidR="001F1F90" w:rsidRDefault="001F1F90" w:rsidP="001F1F90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</w:t>
      </w:r>
      <w:proofErr w:type="spellStart"/>
      <w:r>
        <w:rPr>
          <w:rFonts w:ascii="Arial" w:hAnsi="Arial" w:cs="Arial"/>
          <w:color w:val="000000"/>
        </w:rPr>
        <w:t>am</w:t>
      </w:r>
      <w:proofErr w:type="spellEnd"/>
      <w:r>
        <w:rPr>
          <w:rFonts w:ascii="Arial" w:hAnsi="Arial" w:cs="Arial"/>
          <w:color w:val="000000"/>
        </w:rPr>
        <w:t>) się z treścią ogłoszenia o konkursie, szczegółowymi warunkami konkursu ofert, regulaminem konkursu, klauzulą informacyjną RODO oraz projektem umowy i nie zgłaszam zastrzeżeń.</w:t>
      </w:r>
    </w:p>
    <w:p w14:paraId="7E3269C1" w14:textId="7777777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6F101536" w14:textId="7777777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 xml:space="preserve">praktyk lekarskich w OIL zgodnie z danymi wymienionym na wstępie niniejszej oferty, </w:t>
      </w:r>
    </w:p>
    <w:p w14:paraId="570A9B72" w14:textId="7777777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Świadczeń zdrowotnych udzielać  będę  osobiście,  </w:t>
      </w:r>
    </w:p>
    <w:p w14:paraId="4CFA54BB" w14:textId="7777777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Posiadam aktualne. Odpowiadające obowiązującym przepisom prawa, ubezpieczenie od odpowiedzialności cywilnej (OC). Zobowiązuję się do przedłużenia  polisy OC na okres obowiązywania umowy, </w:t>
      </w:r>
    </w:p>
    <w:p w14:paraId="3A916E7D" w14:textId="7777777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 , które zostały  załączone do oferty zgodnie z wymogami SWKO są w  oryginale w moim posiadaniu , do wglądu na żądanie Zamawiającego.</w:t>
      </w:r>
    </w:p>
    <w:p w14:paraId="7848821B" w14:textId="77777777" w:rsidR="001F1F90" w:rsidRDefault="001F1F90" w:rsidP="001F1F90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14:paraId="10B437B4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hAnsi="Arial" w:cs="Arial"/>
          <w:bCs/>
          <w:color w:val="000000"/>
        </w:rPr>
      </w:pPr>
    </w:p>
    <w:p w14:paraId="6CC9AB76" w14:textId="77777777" w:rsidR="001F1F90" w:rsidRDefault="001F1F90" w:rsidP="001F1F90">
      <w:pPr>
        <w:pStyle w:val="Tekstpodstawowy31"/>
        <w:numPr>
          <w:ilvl w:val="0"/>
          <w:numId w:val="2"/>
        </w:numPr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Liczba godzin wykonywania świadczeń w tygodniu: </w:t>
      </w:r>
      <w:r>
        <w:rPr>
          <w:rFonts w:ascii="Arial" w:hAnsi="Arial" w:cs="Arial"/>
          <w:color w:val="000000"/>
          <w:sz w:val="22"/>
          <w:szCs w:val="22"/>
        </w:rPr>
        <w:t xml:space="preserve">...................................................     </w:t>
      </w:r>
    </w:p>
    <w:p w14:paraId="0FC3BB1E" w14:textId="77777777" w:rsidR="001F1F90" w:rsidRDefault="001F1F90" w:rsidP="001F1F90">
      <w:pPr>
        <w:pStyle w:val="Tekstpodstawowy31"/>
        <w:spacing w:after="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</w:p>
    <w:p w14:paraId="62EE1B14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Poniedziałek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391BC69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Wtorek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8F5E26E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Środa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3BFC9171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Czwartek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3648313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Piątek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 xml:space="preserve">od godz............ 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220566BE" w14:textId="77777777" w:rsidR="001F1F90" w:rsidRDefault="001F1F90" w:rsidP="001F1F90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44433DA5" w14:textId="77777777" w:rsidR="001F1F90" w:rsidRDefault="001F1F90" w:rsidP="001F1F90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Proponuję następujące warunki wynagrodzenia za 1 godzinę udzielania  świadczeń zdrowotnych  cenę brutto;    </w:t>
      </w:r>
    </w:p>
    <w:p w14:paraId="62A0CCBD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DDB5AC8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14:paraId="7336889D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E23E6B3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25617A7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0BD6251B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15A4291" w14:textId="77777777" w:rsidR="001F1F90" w:rsidRDefault="001F1F90" w:rsidP="001F1F90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14:paraId="6EB892A2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39DE4883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1F90A694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0B533F34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ZAŁĄCZNIKI** :</w:t>
      </w:r>
    </w:p>
    <w:p w14:paraId="13AC73A7" w14:textId="77777777" w:rsidR="001F1F90" w:rsidRDefault="001F1F90" w:rsidP="001F1F90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9DD8543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224E5301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1D303EA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0749E47B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38CEE633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7462101C" w14:textId="77777777" w:rsidR="001F1F90" w:rsidRDefault="001F1F90" w:rsidP="001F1F90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14:paraId="7110FD5A" w14:textId="77777777" w:rsidR="001F1F90" w:rsidRDefault="001F1F90" w:rsidP="001F1F90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14:paraId="33D45736" w14:textId="77777777" w:rsidR="001F1F90" w:rsidRDefault="001F1F90" w:rsidP="001F1F90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742293A5" w14:textId="77777777" w:rsidR="001F1F90" w:rsidRDefault="001F1F90" w:rsidP="001F1F90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6D8729C2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zaznaczyć)**</w:t>
      </w:r>
    </w:p>
    <w:p w14:paraId="12AFA2E2" w14:textId="77777777"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7086CD9" w14:textId="77777777"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1944BC3E" w14:textId="77777777"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CF6504A" w14:textId="77777777"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sectPr w:rsidR="009C2DE8" w:rsidRPr="00A67564" w:rsidSect="001F1F90">
      <w:pgSz w:w="11906" w:h="16838"/>
      <w:pgMar w:top="1417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10728F"/>
    <w:multiLevelType w:val="hybridMultilevel"/>
    <w:tmpl w:val="67523CAE"/>
    <w:lvl w:ilvl="0" w:tplc="DFF8CED8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7" w15:restartNumberingAfterBreak="0">
    <w:nsid w:val="77C91C2E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292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87373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2237217">
    <w:abstractNumId w:val="1"/>
  </w:num>
  <w:num w:numId="4" w16cid:durableId="1397163496">
    <w:abstractNumId w:val="3"/>
  </w:num>
  <w:num w:numId="5" w16cid:durableId="13770434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46385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3151605">
    <w:abstractNumId w:val="7"/>
  </w:num>
  <w:num w:numId="8" w16cid:durableId="477843464">
    <w:abstractNumId w:val="4"/>
  </w:num>
  <w:num w:numId="9" w16cid:durableId="19516239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23612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0648731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940"/>
    <w:rsid w:val="000314C3"/>
    <w:rsid w:val="000B351E"/>
    <w:rsid w:val="000C3058"/>
    <w:rsid w:val="001F1F90"/>
    <w:rsid w:val="00241090"/>
    <w:rsid w:val="00315889"/>
    <w:rsid w:val="00340E2C"/>
    <w:rsid w:val="003675C0"/>
    <w:rsid w:val="005D6B86"/>
    <w:rsid w:val="00645F05"/>
    <w:rsid w:val="00685925"/>
    <w:rsid w:val="006F1A4E"/>
    <w:rsid w:val="006F4F46"/>
    <w:rsid w:val="00731BE0"/>
    <w:rsid w:val="00795D34"/>
    <w:rsid w:val="00841F03"/>
    <w:rsid w:val="008A63FE"/>
    <w:rsid w:val="009533CF"/>
    <w:rsid w:val="00976E8C"/>
    <w:rsid w:val="009C2DE8"/>
    <w:rsid w:val="00A12194"/>
    <w:rsid w:val="00A67564"/>
    <w:rsid w:val="00B02CDF"/>
    <w:rsid w:val="00B114B5"/>
    <w:rsid w:val="00BA5940"/>
    <w:rsid w:val="00C4502A"/>
    <w:rsid w:val="00D2172D"/>
    <w:rsid w:val="00D31E04"/>
    <w:rsid w:val="00DC59F5"/>
    <w:rsid w:val="00DE429A"/>
    <w:rsid w:val="00EC7A3C"/>
    <w:rsid w:val="00F254FD"/>
    <w:rsid w:val="00F418C9"/>
    <w:rsid w:val="00FC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9DBD"/>
  <w15:docId w15:val="{DEED74B6-E90B-4CF1-AAC5-40FEBE89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  <w:style w:type="paragraph" w:customStyle="1" w:styleId="Tekstpodstawowy31">
    <w:name w:val="Tekst podstawowy 31"/>
    <w:basedOn w:val="Normalny"/>
    <w:rsid w:val="001F1F90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6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8B333-911D-4016-83C6-6C7C7E8F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843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12</cp:revision>
  <cp:lastPrinted>2021-05-11T10:17:00Z</cp:lastPrinted>
  <dcterms:created xsi:type="dcterms:W3CDTF">2019-07-11T09:58:00Z</dcterms:created>
  <dcterms:modified xsi:type="dcterms:W3CDTF">2024-03-13T09:28:00Z</dcterms:modified>
</cp:coreProperties>
</file>