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5C74EFD9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1F1F90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4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0564629F" w14:textId="77777777"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>
        <w:rPr>
          <w:rFonts w:ascii="Arial" w:eastAsia="Times New Roman" w:hAnsi="Arial" w:cs="Arial"/>
          <w:b/>
          <w:i/>
          <w:iCs/>
          <w:lang w:eastAsia="zh-CN"/>
        </w:rPr>
        <w:t>ącego zamówienia oraz Ośrodku Zdrowia w Grucznie</w:t>
      </w:r>
    </w:p>
    <w:p w14:paraId="77281446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579EA934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0C626CB4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36F0E69F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7777777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340E2C">
        <w:rPr>
          <w:rFonts w:ascii="Arial" w:eastAsia="Times New Roman" w:hAnsi="Arial" w:cs="Arial"/>
          <w:b/>
          <w:bCs/>
          <w:lang w:eastAsia="zh-CN"/>
        </w:rPr>
        <w:t>oraz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w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>Ośrodku Zdrowia w Grucznie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2CF54966" w14:textId="77777777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590D93F6" w14:textId="77777777" w:rsidR="001F1F90" w:rsidRDefault="001F1F90" w:rsidP="001F1F90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78F23043" w14:textId="22DD930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konkursu, klauzulą informacyjną RODO oraz projektem umowy i nie zgłaszam zastrzeżeń.</w:t>
      </w:r>
    </w:p>
    <w:p w14:paraId="7E3269C1" w14:textId="1D4FB420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</w:t>
      </w:r>
      <w:r w:rsidR="00195740">
        <w:rPr>
          <w:rFonts w:ascii="Arial" w:hAnsi="Arial" w:cs="Arial"/>
          <w:bCs/>
          <w:color w:val="000000"/>
        </w:rPr>
        <w:t xml:space="preserve"> oraz</w:t>
      </w:r>
      <w:r w:rsidR="00385CBE">
        <w:rPr>
          <w:rFonts w:ascii="Arial" w:hAnsi="Arial" w:cs="Arial"/>
          <w:bCs/>
          <w:color w:val="000000"/>
        </w:rPr>
        <w:t xml:space="preserve"> Ośrodku Zdrowia w Grucznie </w:t>
      </w:r>
      <w:r>
        <w:rPr>
          <w:rFonts w:ascii="Arial" w:hAnsi="Arial" w:cs="Arial"/>
          <w:bCs/>
          <w:color w:val="000000"/>
        </w:rPr>
        <w:t xml:space="preserve">w </w:t>
      </w:r>
      <w:r w:rsidR="00385CBE">
        <w:rPr>
          <w:rFonts w:ascii="Arial" w:hAnsi="Arial" w:cs="Arial"/>
          <w:bCs/>
          <w:color w:val="000000"/>
        </w:rPr>
        <w:t>gabinecie</w:t>
      </w:r>
      <w:r>
        <w:rPr>
          <w:rFonts w:ascii="Arial" w:hAnsi="Arial" w:cs="Arial"/>
          <w:bCs/>
          <w:color w:val="000000"/>
        </w:rPr>
        <w:t xml:space="preserve"> wskazanym przez Udzielającego zamówienia oraz przy użyciu sprzętu należącego do Zamawiającego.</w:t>
      </w:r>
    </w:p>
    <w:p w14:paraId="6F101536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70A9B72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4CFA54BB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3A916E7D" w14:textId="7777777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 , do wglądu na żądanie Zamawiającego.</w:t>
      </w:r>
    </w:p>
    <w:p w14:paraId="7848821B" w14:textId="77777777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10B437B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6CC9AB76" w14:textId="77777777" w:rsidR="001F1F90" w:rsidRDefault="001F1F90" w:rsidP="001F1F90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FC3BB1E" w14:textId="77777777" w:rsidR="001F1F90" w:rsidRDefault="001F1F90" w:rsidP="001F1F90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2EE1B14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91BC69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8F5E26E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BFC9171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3648313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220566BE" w14:textId="77777777" w:rsidR="001F1F90" w:rsidRDefault="001F1F90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4433DA5" w14:textId="77777777" w:rsidR="001F1F90" w:rsidRDefault="001F1F90" w:rsidP="001F1F90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62A0CCBD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B5AC8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7336889D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15A4291" w14:textId="77777777" w:rsidR="001F1F90" w:rsidRDefault="001F1F90" w:rsidP="001F1F90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6EB892A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9DE488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F90A69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B533F34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7462101C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7110FD5A" w14:textId="77777777" w:rsidR="001F1F90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9C2DE8" w:rsidRPr="00A67564" w:rsidSect="001F1F90"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7"/>
  </w:num>
  <w:num w:numId="8" w16cid:durableId="477843464">
    <w:abstractNumId w:val="4"/>
  </w:num>
  <w:num w:numId="9" w16cid:durableId="19516239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314C3"/>
    <w:rsid w:val="000B351E"/>
    <w:rsid w:val="000C3058"/>
    <w:rsid w:val="00195740"/>
    <w:rsid w:val="001F1F90"/>
    <w:rsid w:val="00241090"/>
    <w:rsid w:val="00241DEE"/>
    <w:rsid w:val="00315889"/>
    <w:rsid w:val="00340E2C"/>
    <w:rsid w:val="003675C0"/>
    <w:rsid w:val="00385CBE"/>
    <w:rsid w:val="005D6B86"/>
    <w:rsid w:val="00645F05"/>
    <w:rsid w:val="00685925"/>
    <w:rsid w:val="006F1A4E"/>
    <w:rsid w:val="006F4F46"/>
    <w:rsid w:val="00731BE0"/>
    <w:rsid w:val="00795D34"/>
    <w:rsid w:val="00841F03"/>
    <w:rsid w:val="008A63FE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31E04"/>
    <w:rsid w:val="00DC59F5"/>
    <w:rsid w:val="00DE429A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848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14</cp:revision>
  <cp:lastPrinted>2024-05-20T10:52:00Z</cp:lastPrinted>
  <dcterms:created xsi:type="dcterms:W3CDTF">2019-07-11T09:58:00Z</dcterms:created>
  <dcterms:modified xsi:type="dcterms:W3CDTF">2024-05-20T10:55:00Z</dcterms:modified>
</cp:coreProperties>
</file>