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5088F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21B652B5" w14:textId="67A2221B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</w:t>
      </w:r>
      <w:proofErr w:type="spellStart"/>
      <w:r>
        <w:rPr>
          <w:rFonts w:ascii="Arial" w:eastAsia="Times New Roman" w:hAnsi="Arial" w:cs="Arial"/>
          <w:b/>
          <w:sz w:val="18"/>
          <w:szCs w:val="18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sz w:val="18"/>
          <w:szCs w:val="18"/>
          <w:lang w:eastAsia="zh-CN"/>
        </w:rPr>
        <w:t>/2024r.</w:t>
      </w:r>
    </w:p>
    <w:p w14:paraId="6A8FADC9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250AF587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3079F90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5253A290" w14:textId="7EC9EAAB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Nr ………./POZ/2024-2027 </w:t>
      </w:r>
    </w:p>
    <w:p w14:paraId="6D905569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55299AF3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382A3538" w14:textId="77777777" w:rsidR="001357B2" w:rsidRDefault="001357B2" w:rsidP="001357B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4648701F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640239BD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pomiędzy</w:t>
      </w:r>
      <w:r w:rsidRPr="00B5209B">
        <w:rPr>
          <w:rFonts w:ascii="Arial" w:eastAsia="Times New Roman" w:hAnsi="Arial" w:cs="Arial"/>
          <w:i/>
          <w:lang w:eastAsia="zh-CN"/>
        </w:rPr>
        <w:t xml:space="preserve">: </w:t>
      </w:r>
      <w:r w:rsidRPr="00B5209B">
        <w:rPr>
          <w:rFonts w:ascii="Arial" w:eastAsia="Times New Roman" w:hAnsi="Arial" w:cs="Arial"/>
          <w:lang w:eastAsia="zh-CN"/>
        </w:rPr>
        <w:t xml:space="preserve">Miejsko-Gminną Przychodnią w Świeciu przy ulicy Wojska Polskiego pod numerem 80 w Świeciu, zwaną dalej </w:t>
      </w:r>
      <w:r w:rsidRPr="00B5209B">
        <w:rPr>
          <w:rFonts w:ascii="Arial" w:eastAsia="Times New Roman" w:hAnsi="Arial" w:cs="Arial"/>
          <w:b/>
          <w:lang w:eastAsia="zh-CN"/>
        </w:rPr>
        <w:t>Udzielającym zamówienia,</w:t>
      </w:r>
    </w:p>
    <w:p w14:paraId="446DF7C1" w14:textId="77777777" w:rsidR="001357B2" w:rsidRPr="00B5209B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reprezentowaną przez:</w:t>
      </w:r>
    </w:p>
    <w:p w14:paraId="49C676C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5DC6F3E6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>a</w:t>
      </w:r>
    </w:p>
    <w:p w14:paraId="3487AF53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 w:rsidRPr="00B5209B">
        <w:rPr>
          <w:rFonts w:ascii="Arial" w:eastAsia="Times New Roman" w:hAnsi="Arial" w:cs="Arial"/>
          <w:b/>
          <w:lang w:eastAsia="zh-CN"/>
        </w:rPr>
        <w:t xml:space="preserve">Lek. med.  </w:t>
      </w:r>
      <w:r w:rsidRPr="00B5209B">
        <w:rPr>
          <w:rFonts w:ascii="Arial" w:eastAsia="Times New Roman" w:hAnsi="Arial" w:cs="Arial"/>
          <w:lang w:eastAsia="zh-CN"/>
        </w:rPr>
        <w:t>………………………………….</w:t>
      </w:r>
      <w:r w:rsidRPr="00B5209B">
        <w:rPr>
          <w:rFonts w:ascii="Arial" w:eastAsia="Times New Roman" w:hAnsi="Arial" w:cs="Arial"/>
          <w:b/>
          <w:lang w:eastAsia="zh-CN"/>
        </w:rPr>
        <w:t>.</w:t>
      </w:r>
    </w:p>
    <w:p w14:paraId="545DC4CA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5209B">
        <w:rPr>
          <w:rFonts w:ascii="Arial" w:eastAsia="Times New Roman" w:hAnsi="Arial" w:cs="Arial"/>
          <w:lang w:eastAsia="zh-CN"/>
        </w:rPr>
        <w:t>adres</w:t>
      </w:r>
      <w:r w:rsidRPr="00B5209B">
        <w:rPr>
          <w:rFonts w:ascii="Arial" w:eastAsia="Times New Roman" w:hAnsi="Arial" w:cs="Arial"/>
          <w:b/>
          <w:lang w:eastAsia="zh-CN"/>
        </w:rPr>
        <w:t xml:space="preserve"> :</w:t>
      </w:r>
      <w:r w:rsidRPr="00B5209B">
        <w:rPr>
          <w:rFonts w:ascii="Arial" w:eastAsia="Times New Roman" w:hAnsi="Arial" w:cs="Arial"/>
          <w:lang w:eastAsia="zh-CN"/>
        </w:rPr>
        <w:t>…………………………</w:t>
      </w:r>
      <w:r w:rsidRPr="00B5209B">
        <w:rPr>
          <w:rFonts w:ascii="Arial" w:eastAsia="Times New Roman" w:hAnsi="Arial" w:cs="Arial"/>
          <w:b/>
          <w:lang w:eastAsia="zh-CN"/>
        </w:rPr>
        <w:t xml:space="preserve">, </w:t>
      </w:r>
      <w:r w:rsidRPr="00B5209B">
        <w:rPr>
          <w:rFonts w:ascii="Arial" w:eastAsia="Times New Roman" w:hAnsi="Arial" w:cs="Arial"/>
          <w:lang w:eastAsia="zh-CN"/>
        </w:rPr>
        <w:t>wpisanym do  rejestru podmiotów wykonujących działalność leczniczą..................................izby lekarskiej w ............................... pod numerem rejestru ………………………………………….</w:t>
      </w:r>
    </w:p>
    <w:p w14:paraId="2C5357B8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zwanym/-ą dalej</w:t>
      </w:r>
      <w:r w:rsidRPr="00B5209B"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1458FB9F" w14:textId="77777777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4B9CB12" w14:textId="4F63F03A" w:rsidR="001357B2" w:rsidRPr="00B5209B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B5209B"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  <w:r w:rsidR="00B5209B">
        <w:rPr>
          <w:rFonts w:ascii="Arial" w:eastAsia="Times New Roman" w:hAnsi="Arial" w:cs="Arial"/>
          <w:bCs/>
          <w:lang w:eastAsia="zh-CN"/>
        </w:rPr>
        <w:t>.</w:t>
      </w:r>
    </w:p>
    <w:p w14:paraId="56B02FE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029A95F" w14:textId="20A653ED" w:rsidR="001357B2" w:rsidRDefault="001357B2" w:rsidP="001357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Strony oświadczają, że  w wyniku konkursu ofert na udzielanie świadczeń zdrowotnych w zakresie podstawowej opieki zdrowotnej przeprowadzonego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26 i art. 27 ustawy z dnia 15 kwietnia 2011 r. o działalności leczniczej </w:t>
      </w:r>
      <w:r>
        <w:rPr>
          <w:rFonts w:ascii="Times New Roman" w:hAnsi="Times New Roman" w:cs="Times New Roman"/>
          <w:sz w:val="20"/>
          <w:szCs w:val="20"/>
        </w:rPr>
        <w:t>(Dz. U. z 202</w:t>
      </w:r>
      <w:r w:rsidR="00AD3C12"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</w:rPr>
        <w:t xml:space="preserve">r., poz. </w:t>
      </w:r>
      <w:r w:rsidR="00AD3C12">
        <w:rPr>
          <w:rFonts w:ascii="Times New Roman" w:hAnsi="Times New Roman" w:cs="Times New Roman"/>
          <w:sz w:val="20"/>
          <w:szCs w:val="20"/>
        </w:rPr>
        <w:t>799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>
        <w:rPr>
          <w:rFonts w:ascii="Times New Roman" w:hAnsi="Times New Roman" w:cs="Times New Roman"/>
          <w:sz w:val="20"/>
          <w:szCs w:val="20"/>
        </w:rPr>
        <w:t xml:space="preserve">(tekst jedn. Dz. U. 2024r., poz. 146)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19538B2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0E821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08A11F79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28410F25" w14:textId="77777777" w:rsidR="001357B2" w:rsidRDefault="001357B2" w:rsidP="001357B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62EEBC08" w14:textId="77777777" w:rsidR="001357B2" w:rsidRDefault="001357B2" w:rsidP="001357B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7BB0649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90F94A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25C59891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 xml:space="preserve">o których mowa w § 1 ust.1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287AAF5F" w14:textId="2DA502F2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wykonuje swoje obowiązki samodzielnie</w:t>
      </w:r>
      <w:r w:rsidR="00B5209B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 xml:space="preserve">(pod rygorem wypowiedzenia przez Udzielającego zamówienia Umowy ze skutkiem natychmiastowym). </w:t>
      </w:r>
    </w:p>
    <w:p w14:paraId="05A687F0" w14:textId="77777777" w:rsidR="001357B2" w:rsidRDefault="001357B2" w:rsidP="001357B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mowa w § 1 ust.1 Umowy i zobowiązuje się utrzymywać taki stan rzeczy na swój koszt </w:t>
      </w:r>
      <w:r>
        <w:rPr>
          <w:rFonts w:ascii="Arial" w:eastAsia="Times New Roman" w:hAnsi="Arial" w:cs="Arial"/>
          <w:bCs/>
          <w:lang w:eastAsia="zh-CN"/>
        </w:rPr>
        <w:lastRenderedPageBreak/>
        <w:t>przez cały czas trwania Umowy. Przyjmujący zamówienie zobowiązany jest przedstawić na każde żądanie Udzielającego zamówienia  dokumentację potwierdzającą posiadanie uprawnień i wykonanie obowiązku, o którym mowa w zdaniu poprzednim.</w:t>
      </w:r>
    </w:p>
    <w:p w14:paraId="60B9AD0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4E307B4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34F71FED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0790909B" w14:textId="77777777" w:rsidR="001357B2" w:rsidRDefault="001357B2" w:rsidP="001357B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5008450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84DED2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108F9416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6F30DC31" w14:textId="77777777" w:rsidR="001357B2" w:rsidRDefault="001357B2" w:rsidP="001357B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407C3997" w14:textId="77777777" w:rsidR="001357B2" w:rsidRDefault="001357B2" w:rsidP="001357B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78BA1E02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71E2FD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7C1ECB95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447509F7" w14:textId="77777777" w:rsidR="001357B2" w:rsidRDefault="001357B2" w:rsidP="001357B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590C25D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4215870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4EE9AEB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75DFC15F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240A4A22" w14:textId="77777777" w:rsidR="001357B2" w:rsidRDefault="001357B2" w:rsidP="001357B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39CAAE21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F86EF2C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69233E3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11DD818E" w14:textId="77777777" w:rsidR="001357B2" w:rsidRDefault="001357B2" w:rsidP="001357B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79BFE24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1579DE5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95142B8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D794F3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8</w:t>
      </w:r>
    </w:p>
    <w:p w14:paraId="21E161BA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5E6EE77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FB3E58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37A3A1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5312BB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10A84EF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23EB2DD5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104A09C4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03655F5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306B2B1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3020B57" w14:textId="77777777" w:rsidR="001357B2" w:rsidRDefault="001357B2" w:rsidP="001357B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5079D6AE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D2DB56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0D94918D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17A087F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48DF6D7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5543483B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1136ED22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0333E1D6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786B6FDB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4CAF2FB4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7C5E2A1" w14:textId="77777777" w:rsidR="001357B2" w:rsidRDefault="001357B2" w:rsidP="001357B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7D943D4F" w14:textId="77777777" w:rsidR="001357B2" w:rsidRDefault="001357B2" w:rsidP="001357B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3B010599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314088D6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91C298A" w14:textId="77777777" w:rsidR="00B5209B" w:rsidRDefault="00B5209B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13CE53CF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6D71EC69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6876B8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14</w:t>
      </w:r>
    </w:p>
    <w:p w14:paraId="5435361E" w14:textId="77777777" w:rsidR="001357B2" w:rsidRDefault="001357B2" w:rsidP="001357B2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Strony zobowiązują się do zachowania w tajemnicy wszelkich informacji, o których powzięły wiadomość przy realizacji postanowień Umowy i które stanowią tajemnicę w rozumieniu art. 11 ust. 2 ustawy z dnia 16 kwietnia 1993 r. o zwalczaniu nieuczciwej konkurencji, (Dz. U. z 2022r. poz. 1233).</w:t>
      </w:r>
    </w:p>
    <w:p w14:paraId="186A047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8898242" w14:textId="6496C989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E570A6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5C36BE8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3B3801DB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6EAC0CF7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597A5AD6" w14:textId="77777777" w:rsidR="001357B2" w:rsidRDefault="001357B2" w:rsidP="001357B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45FBAE5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35D11D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0481EF60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07C8E4E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41035AFF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38C6CEFD" w14:textId="77777777" w:rsidR="001357B2" w:rsidRDefault="001357B2" w:rsidP="001357B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3DFF9E65" w14:textId="77777777" w:rsidR="001357B2" w:rsidRDefault="001357B2" w:rsidP="001357B2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B971DED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225042F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6C6468" w14:textId="07BE7F44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6354A9D8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 Przyjmujący zamówienie jest zobowiązany przystąpić do wykonywania świadczeń zdrowotnych niezwłocznie po ustaniu przyczyn, o których mowa w zdaniu poprzednim.</w:t>
      </w:r>
    </w:p>
    <w:p w14:paraId="4204A8EC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47D13D53" w14:textId="77777777" w:rsidR="001357B2" w:rsidRDefault="001357B2" w:rsidP="001357B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17 ust. 1 zdanie drugie lub ust. 2 Umowy, Udzielający zamówienia jest uprawniony do wypowiedzenia Umowy ze skutkiem natychmiastowym.</w:t>
      </w:r>
    </w:p>
    <w:p w14:paraId="71DA28F7" w14:textId="27EE7042" w:rsidR="001357B2" w:rsidRDefault="001357B2" w:rsidP="00AD3C1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61922E8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5978F0E" w14:textId="09105EF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AD3C12">
        <w:rPr>
          <w:rFonts w:ascii="Arial" w:eastAsia="Times New Roman" w:hAnsi="Arial" w:cs="Arial"/>
          <w:bCs/>
          <w:lang w:eastAsia="zh-CN"/>
        </w:rPr>
        <w:t>18</w:t>
      </w:r>
    </w:p>
    <w:p w14:paraId="0257F72A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………...……</w:t>
      </w:r>
      <w:r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03B1A907" w14:textId="77777777" w:rsidR="001357B2" w:rsidRDefault="001357B2" w:rsidP="001357B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200CFA4C" w14:textId="77777777" w:rsidR="00B5209B" w:rsidRDefault="00B5209B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1AE2FCF" w14:textId="786D0250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§ </w:t>
      </w:r>
      <w:r w:rsidR="00AD3C12">
        <w:rPr>
          <w:rFonts w:ascii="Arial" w:eastAsia="Times New Roman" w:hAnsi="Arial" w:cs="Arial"/>
          <w:bCs/>
          <w:lang w:eastAsia="zh-CN"/>
        </w:rPr>
        <w:t>19</w:t>
      </w:r>
    </w:p>
    <w:p w14:paraId="226D06DC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4BACFB57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6331524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wynagrodzenie wyczerpuje w całości wszelkie roszczenia i należności Przyjmującego zamówienie względem Udzielającego zamówienie .</w:t>
      </w:r>
    </w:p>
    <w:p w14:paraId="30BEEC6E" w14:textId="77777777" w:rsidR="001357B2" w:rsidRDefault="001357B2" w:rsidP="001357B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2781167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46EF21" w14:textId="497483EB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</w:t>
      </w:r>
      <w:r w:rsidR="00AD3C12">
        <w:rPr>
          <w:rFonts w:ascii="Arial" w:eastAsia="Times New Roman" w:hAnsi="Arial" w:cs="Arial"/>
          <w:bCs/>
          <w:lang w:eastAsia="zh-CN"/>
        </w:rPr>
        <w:t>20</w:t>
      </w:r>
    </w:p>
    <w:p w14:paraId="2250850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060D292E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41F17AF0" w14:textId="77777777" w:rsidR="001357B2" w:rsidRDefault="001357B2" w:rsidP="001357B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68062FF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06BDED7" w14:textId="0F790C4E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1</w:t>
      </w:r>
    </w:p>
    <w:p w14:paraId="5550C774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170095D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Przyjmującego zamówienie, chyba że konieczność wprowadzenia takiej zmiany wynikać będzie z okoliczności, których nie można było przewidzieć w chwili zawierania Umowy. </w:t>
      </w:r>
    </w:p>
    <w:p w14:paraId="0A532DAC" w14:textId="510E6876" w:rsidR="00107128" w:rsidRDefault="00107128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Jeżeli w toku wykonywania niniejszej Umowy wystąpią okoliczności, których strony nie mogły przewidzieć przy jej zawieraniu, okoliczności te będą podstawą do wystąpienia Stron o renegocjacje warunków Umowy.</w:t>
      </w:r>
    </w:p>
    <w:p w14:paraId="0C804341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nadwykonania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) Przyjmujący zamówienia wykonuje na własny koszt i ryzyko. </w:t>
      </w:r>
      <w:proofErr w:type="spellStart"/>
      <w:r>
        <w:rPr>
          <w:rFonts w:ascii="Arial" w:eastAsia="Times New Roman" w:hAnsi="Arial" w:cs="Arial"/>
          <w:bCs/>
          <w:lang w:eastAsia="zh-CN"/>
        </w:rPr>
        <w:t>Nadwykonane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2FA0BD4D" w14:textId="77777777" w:rsidR="001357B2" w:rsidRDefault="001357B2" w:rsidP="001357B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448AFEA6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235811AE" w14:textId="0B274EA6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2</w:t>
      </w:r>
    </w:p>
    <w:p w14:paraId="04AAFEDB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2EFFC557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01602C41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3 miesięcznego okresu wypowiedzenia.</w:t>
      </w:r>
    </w:p>
    <w:p w14:paraId="618E6B5D" w14:textId="77777777" w:rsidR="001357B2" w:rsidRDefault="001357B2" w:rsidP="001357B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2FB9C001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0407B6E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3700EC9A" w14:textId="77777777" w:rsidR="001357B2" w:rsidRDefault="001357B2" w:rsidP="001357B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39818F43" w14:textId="77777777" w:rsidR="001357B2" w:rsidRDefault="001357B2" w:rsidP="001357B2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Udzielającemu zamówienia dotrzymanie warunków Umowy lub wskutek zmniejszenia ilości zadeklarowanych pacjentów do Miejsko-Gminnej Przychodni w Świeciu.                    </w:t>
      </w:r>
    </w:p>
    <w:p w14:paraId="3A61C379" w14:textId="77777777" w:rsidR="001357B2" w:rsidRDefault="001357B2" w:rsidP="001357B2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5394D365" w14:textId="77777777" w:rsidR="001357B2" w:rsidRDefault="001357B2" w:rsidP="001357B2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F7EACC0" w14:textId="1282D3D9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3</w:t>
      </w:r>
    </w:p>
    <w:p w14:paraId="09B5FA2D" w14:textId="77777777" w:rsidR="001357B2" w:rsidRDefault="001357B2" w:rsidP="00925F06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254B3B35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522B3632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5ECB031D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2D435F68" w14:textId="77777777" w:rsidR="001357B2" w:rsidRDefault="001357B2" w:rsidP="001357B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0CAFD387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0D94C618" w14:textId="3B51F703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4</w:t>
      </w:r>
    </w:p>
    <w:p w14:paraId="1F802C8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133A396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BB7E008" w14:textId="46091DE5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5</w:t>
      </w:r>
    </w:p>
    <w:p w14:paraId="181A69A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4854D25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916FC51" w14:textId="55882F90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6</w:t>
      </w:r>
    </w:p>
    <w:p w14:paraId="01DABB0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3F457194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6230E89" w14:textId="555214CE" w:rsidR="001357B2" w:rsidRDefault="001357B2" w:rsidP="001357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  <w:r w:rsidR="00AD3C12">
        <w:rPr>
          <w:rFonts w:ascii="Arial" w:eastAsia="Times New Roman" w:hAnsi="Arial" w:cs="Arial"/>
          <w:bCs/>
          <w:lang w:eastAsia="zh-CN"/>
        </w:rPr>
        <w:t>7</w:t>
      </w:r>
    </w:p>
    <w:p w14:paraId="69F1917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736620B9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00256A3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64C287C0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5DEB71B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C233EE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F320C2D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E09DA6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B0CD399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1E6C2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28BA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D9292F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1C5DB4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A438BAB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5211AF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37D5C5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4D23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968AB51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81294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91A57F2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CCB1C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9F8D61A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A3A709E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1389145" w14:textId="77777777" w:rsidR="008D4C6A" w:rsidRDefault="008D4C6A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CF26376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AFAF04A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33B24BF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033DAD7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D5A7F27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62E0736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0FB8A8F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A797F5D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EC9531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3C2C36D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31E192C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5D4216D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BE3F098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A01512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8CBF323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407C7B6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EDDC53F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FCBE2E7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0B8DFE4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F5ED47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B1B9246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B7FF15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681A248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240DE1C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66FE582" w14:textId="77777777" w:rsidR="00AD3C12" w:rsidRDefault="00AD3C1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EFF610C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163AE8BF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t xml:space="preserve">Załącznik nr 1 </w:t>
      </w:r>
    </w:p>
    <w:p w14:paraId="6CFFA3A0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263532D4" w14:textId="77777777" w:rsidR="001357B2" w:rsidRDefault="001357B2" w:rsidP="001357B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 w rodzaju POZ</w:t>
      </w:r>
    </w:p>
    <w:p w14:paraId="61EBB2AD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327183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C39802F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4F783DB" w14:textId="77777777" w:rsidR="001357B2" w:rsidRDefault="001357B2" w:rsidP="001357B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568A6144" w14:textId="77777777" w:rsidR="001357B2" w:rsidRDefault="001357B2" w:rsidP="001357B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C25F8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CD747C8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9E9B506" w14:textId="77777777" w:rsidR="001357B2" w:rsidRDefault="001357B2" w:rsidP="001357B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25D27A34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16A6DA42" w14:textId="77777777" w:rsidR="001357B2" w:rsidRDefault="001357B2" w:rsidP="001357B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1A0FE6C0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 zamówienie za jedną godzinę wykonywanych  świadczeń  otrzyma………….zł brutto, słownie: ………...……………………………………………….</w:t>
      </w:r>
    </w:p>
    <w:p w14:paraId="6F14263E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Minimalna ilość godzin miesięczna do realizacji: ………………………………………….</w:t>
      </w:r>
    </w:p>
    <w:p w14:paraId="730C1833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Maksymalna ilość godzin miesięczna do realizacji: ……………………………………….</w:t>
      </w:r>
    </w:p>
    <w:p w14:paraId="66835DF1" w14:textId="15F6F58D" w:rsidR="008D4C6A" w:rsidRDefault="008D4C6A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Harmonogram i godziny mogą ulec zmianie po wcześniejszych  uzgodnieniac</w:t>
      </w:r>
      <w:r w:rsidR="00793468">
        <w:rPr>
          <w:rFonts w:ascii="Arial" w:eastAsia="Times New Roman" w:hAnsi="Arial" w:cs="Arial"/>
          <w:lang w:eastAsia="zh-CN"/>
        </w:rPr>
        <w:t>h</w:t>
      </w:r>
      <w:r>
        <w:rPr>
          <w:rFonts w:ascii="Arial" w:eastAsia="Times New Roman" w:hAnsi="Arial" w:cs="Arial"/>
          <w:lang w:eastAsia="zh-CN"/>
        </w:rPr>
        <w:t xml:space="preserve">, w zależności od potrzeb Zamawiającego na pracę w godzinach popołudniowych. </w:t>
      </w:r>
    </w:p>
    <w:p w14:paraId="7352CB09" w14:textId="27DDBBC1" w:rsidR="00793468" w:rsidRDefault="00793468" w:rsidP="008D4C6A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Uzgodniona przez Strony zmiana harmonogramu nie wymaga aneksu do umowy.</w:t>
      </w:r>
    </w:p>
    <w:p w14:paraId="296E63C1" w14:textId="77777777" w:rsidR="001357B2" w:rsidRDefault="001357B2" w:rsidP="001357B2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Wynagrodzenie, o którym mowa w ust. 1-3 powyżej  wyczerpuje całość zobowiązań finansowych względem  Udzielającego  zamówienie. </w:t>
      </w:r>
    </w:p>
    <w:p w14:paraId="0AF5B5B0" w14:textId="77777777" w:rsidR="001357B2" w:rsidRDefault="001357B2" w:rsidP="001357B2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F47DADC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2A3ED0F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5CA28B2" w14:textId="77777777" w:rsidR="001357B2" w:rsidRDefault="001357B2" w:rsidP="001357B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6788231B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6CB7B91E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Poniedziałek     ..........................................</w:t>
      </w:r>
    </w:p>
    <w:p w14:paraId="5F45ACD5" w14:textId="70EA3309" w:rsidR="001357B2" w:rsidRDefault="00625236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</w:t>
      </w:r>
      <w:r w:rsidR="001357B2">
        <w:rPr>
          <w:rFonts w:ascii="Arial" w:eastAsia="Times New Roman" w:hAnsi="Arial" w:cs="Arial"/>
          <w:bCs/>
          <w:lang w:eastAsia="zh-CN"/>
        </w:rPr>
        <w:t>torek               .........................................</w:t>
      </w:r>
    </w:p>
    <w:p w14:paraId="0F0447D1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 .......................................... </w:t>
      </w:r>
    </w:p>
    <w:p w14:paraId="3243C7A3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6D4E8038" w14:textId="77777777" w:rsidR="001357B2" w:rsidRDefault="001357B2" w:rsidP="001357B2">
      <w:pPr>
        <w:pStyle w:val="Akapitzlist"/>
        <w:numPr>
          <w:ilvl w:val="0"/>
          <w:numId w:val="33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Piątek                ..........................................</w:t>
      </w:r>
    </w:p>
    <w:p w14:paraId="7799D389" w14:textId="77777777" w:rsidR="001357B2" w:rsidRDefault="001357B2" w:rsidP="001357B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3551DE3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36875B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977D42D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513AA20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72570E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3828E3A" w14:textId="77777777" w:rsidR="001357B2" w:rsidRDefault="001357B2" w:rsidP="001357B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2970E41" w14:textId="6B86C14A" w:rsidR="001357B2" w:rsidRDefault="00EE3C28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</w:t>
      </w:r>
      <w:r w:rsidR="001357B2">
        <w:rPr>
          <w:rFonts w:ascii="Arial" w:eastAsia="Times New Roman" w:hAnsi="Arial" w:cs="Arial"/>
          <w:bCs/>
          <w:lang w:eastAsia="zh-CN"/>
        </w:rPr>
        <w:t>Przyjmujący zamówienie</w:t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 w:rsidR="001357B2"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      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 w:rsidR="001357B2">
        <w:rPr>
          <w:rFonts w:ascii="Arial" w:eastAsia="Times New Roman" w:hAnsi="Arial" w:cs="Arial"/>
          <w:bCs/>
          <w:lang w:eastAsia="zh-CN"/>
        </w:rPr>
        <w:t xml:space="preserve">   Udzielający zamówienia</w:t>
      </w:r>
    </w:p>
    <w:p w14:paraId="1E992213" w14:textId="77777777" w:rsidR="00B5209B" w:rsidRDefault="00B5209B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80A9C85" w14:textId="77777777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5A236A0A" w14:textId="3546786D" w:rsidR="001357B2" w:rsidRDefault="001357B2" w:rsidP="001357B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</w:t>
      </w:r>
      <w:r w:rsidR="00EE3C28">
        <w:rPr>
          <w:rFonts w:ascii="Arial" w:eastAsia="Arial" w:hAnsi="Arial" w:cs="Arial"/>
          <w:bCs/>
          <w:lang w:eastAsia="zh-CN"/>
        </w:rPr>
        <w:t>….</w:t>
      </w:r>
      <w:r>
        <w:rPr>
          <w:rFonts w:ascii="Arial" w:eastAsia="Arial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 xml:space="preserve">.                                                        </w:t>
      </w:r>
      <w:r w:rsidR="00EE3C28">
        <w:rPr>
          <w:rFonts w:ascii="Arial" w:eastAsia="Times New Roman" w:hAnsi="Arial" w:cs="Arial"/>
          <w:bCs/>
          <w:lang w:eastAsia="zh-CN"/>
        </w:rPr>
        <w:t>…</w:t>
      </w:r>
      <w:r>
        <w:rPr>
          <w:rFonts w:ascii="Arial" w:eastAsia="Times New Roman" w:hAnsi="Arial" w:cs="Arial"/>
          <w:bCs/>
          <w:lang w:eastAsia="zh-CN"/>
        </w:rPr>
        <w:t>………</w:t>
      </w:r>
      <w:r w:rsidR="00EE3C28">
        <w:rPr>
          <w:rFonts w:ascii="Arial" w:eastAsia="Times New Roman" w:hAnsi="Arial" w:cs="Arial"/>
          <w:bCs/>
          <w:lang w:eastAsia="zh-CN"/>
        </w:rPr>
        <w:t>.</w:t>
      </w:r>
      <w:r>
        <w:rPr>
          <w:rFonts w:ascii="Arial" w:eastAsia="Times New Roman" w:hAnsi="Arial" w:cs="Arial"/>
          <w:bCs/>
          <w:lang w:eastAsia="zh-CN"/>
        </w:rPr>
        <w:t>…………………….....</w:t>
      </w:r>
    </w:p>
    <w:p w14:paraId="41562C58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12380F90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6E0EF6C3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16A7C6C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07E3E11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3B0AF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2AD80BFA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48752CF6" w14:textId="77777777" w:rsidR="001357B2" w:rsidRDefault="001357B2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sectPr w:rsidR="001357B2" w:rsidSect="001357B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BB589C6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position w:val="0"/>
        <w:sz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FDD460BA"/>
    <w:lvl w:ilvl="0" w:tplc="5350A7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396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44806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4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89571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9037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8957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37674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22437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1891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1481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86452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135527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7720726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57872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7877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01278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63204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374292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66373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81200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950998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40706776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74781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905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2941480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239012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87323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1749291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20638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617413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055496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6561150">
    <w:abstractNumId w:val="25"/>
  </w:num>
  <w:num w:numId="33" w16cid:durableId="6275910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672"/>
    <w:rsid w:val="00027672"/>
    <w:rsid w:val="00076FBC"/>
    <w:rsid w:val="00107128"/>
    <w:rsid w:val="0011730A"/>
    <w:rsid w:val="001357B2"/>
    <w:rsid w:val="00312C21"/>
    <w:rsid w:val="00315889"/>
    <w:rsid w:val="003676D2"/>
    <w:rsid w:val="00482417"/>
    <w:rsid w:val="005B5C4B"/>
    <w:rsid w:val="00625236"/>
    <w:rsid w:val="006D2500"/>
    <w:rsid w:val="006D2583"/>
    <w:rsid w:val="0072647E"/>
    <w:rsid w:val="00793468"/>
    <w:rsid w:val="0081293B"/>
    <w:rsid w:val="0083483B"/>
    <w:rsid w:val="008963C1"/>
    <w:rsid w:val="008D4C6A"/>
    <w:rsid w:val="00925F06"/>
    <w:rsid w:val="00981334"/>
    <w:rsid w:val="009D774C"/>
    <w:rsid w:val="00A36983"/>
    <w:rsid w:val="00AD3C12"/>
    <w:rsid w:val="00B5209B"/>
    <w:rsid w:val="00C75788"/>
    <w:rsid w:val="00D63133"/>
    <w:rsid w:val="00E142A2"/>
    <w:rsid w:val="00E40C9D"/>
    <w:rsid w:val="00EE3C28"/>
    <w:rsid w:val="00FA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06C2"/>
  <w15:docId w15:val="{9BC468F8-F6E9-47C4-95DA-2A040239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2835</Words>
  <Characters>17011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18</cp:revision>
  <cp:lastPrinted>2024-06-18T09:33:00Z</cp:lastPrinted>
  <dcterms:created xsi:type="dcterms:W3CDTF">2019-07-11T12:08:00Z</dcterms:created>
  <dcterms:modified xsi:type="dcterms:W3CDTF">2024-06-18T10:18:00Z</dcterms:modified>
</cp:coreProperties>
</file>