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6BD75F" w14:textId="77777777" w:rsidR="0007395E" w:rsidRDefault="00A21A33" w:rsidP="0007395E">
      <w:r>
        <w:t>WZÓR UMOWY</w:t>
      </w:r>
    </w:p>
    <w:p w14:paraId="203210C2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14:paraId="3BB9B3A0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14:paraId="5E2CD019" w14:textId="1B606D30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52250D">
        <w:rPr>
          <w:rFonts w:ascii="Arial" w:hAnsi="Arial" w:cs="Arial"/>
          <w:b/>
        </w:rPr>
        <w:t>Nr  /STM/202</w:t>
      </w:r>
      <w:r w:rsidR="0028356A">
        <w:rPr>
          <w:rFonts w:ascii="Arial" w:hAnsi="Arial" w:cs="Arial"/>
          <w:b/>
        </w:rPr>
        <w:t>4</w:t>
      </w:r>
      <w:r w:rsidR="002A1EA8">
        <w:rPr>
          <w:rFonts w:ascii="Arial" w:hAnsi="Arial" w:cs="Arial"/>
          <w:b/>
        </w:rPr>
        <w:t>-202</w:t>
      </w:r>
      <w:r w:rsidR="0028356A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(zwana dalej „Umową”)</w:t>
      </w:r>
    </w:p>
    <w:p w14:paraId="78383A27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14:paraId="201BD9AA" w14:textId="77777777"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14:paraId="677A0D05" w14:textId="77777777" w:rsidR="0007395E" w:rsidRDefault="009C7076" w:rsidP="0007395E">
      <w:pPr>
        <w:pStyle w:val="Bezodstpw1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>
        <w:rPr>
          <w:rFonts w:ascii="Arial" w:hAnsi="Arial" w:cs="Arial"/>
          <w:b/>
          <w:sz w:val="22"/>
          <w:szCs w:val="22"/>
        </w:rPr>
        <w:t xml:space="preserve">r. w Świeciu </w:t>
      </w:r>
    </w:p>
    <w:p w14:paraId="505276D8" w14:textId="77777777" w:rsidR="006A574E" w:rsidRDefault="0007395E" w:rsidP="006A57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 xml:space="preserve">Miejsko-Gminną Przychodnią w Świeciu przy ulicy Wojska Polskiego pod numerem 80 w Świeciu,  </w:t>
      </w:r>
      <w:r w:rsidR="006A574E">
        <w:rPr>
          <w:rFonts w:ascii="Arial" w:hAnsi="Arial" w:cs="Arial"/>
          <w:sz w:val="22"/>
          <w:szCs w:val="22"/>
        </w:rPr>
        <w:t xml:space="preserve">zwaną dalej </w:t>
      </w:r>
      <w:r w:rsidR="006A574E">
        <w:rPr>
          <w:rFonts w:ascii="Arial" w:hAnsi="Arial" w:cs="Arial"/>
          <w:b/>
          <w:sz w:val="22"/>
          <w:szCs w:val="22"/>
        </w:rPr>
        <w:t>Udzielającym zamówienia</w:t>
      </w:r>
    </w:p>
    <w:p w14:paraId="06A62A3E" w14:textId="77777777" w:rsidR="0007395E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reprezentowaną przez:</w:t>
      </w:r>
    </w:p>
    <w:p w14:paraId="2FAF43F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14:paraId="71CF6AD1" w14:textId="77777777"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14:paraId="3D41B914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14:paraId="1D661680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0664C0">
        <w:rPr>
          <w:rFonts w:ascii="Arial" w:hAnsi="Arial" w:cs="Arial"/>
          <w:sz w:val="22"/>
          <w:szCs w:val="22"/>
        </w:rPr>
        <w:t>działalność leczniczą ....................  Izby lekarskiej w ......................</w:t>
      </w:r>
      <w:r>
        <w:rPr>
          <w:rFonts w:ascii="Arial" w:hAnsi="Arial" w:cs="Arial"/>
          <w:sz w:val="22"/>
          <w:szCs w:val="22"/>
        </w:rPr>
        <w:t xml:space="preserve"> pod numerem rejestru ** *********     , </w:t>
      </w:r>
    </w:p>
    <w:p w14:paraId="7079E4FE" w14:textId="77777777"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14:paraId="0F52E2D5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14:paraId="70B95B5E" w14:textId="77777777" w:rsidR="0028356A" w:rsidRDefault="0028356A" w:rsidP="0028356A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11F30E93" w14:textId="36D8C9FC" w:rsidR="0028356A" w:rsidRPr="0028356A" w:rsidRDefault="0028356A" w:rsidP="0028356A">
      <w:pPr>
        <w:suppressAutoHyphens/>
        <w:jc w:val="both"/>
        <w:rPr>
          <w:rFonts w:ascii="Arial" w:hAnsi="Arial" w:cs="Arial"/>
          <w:bCs/>
          <w:sz w:val="18"/>
          <w:szCs w:val="18"/>
          <w:lang w:eastAsia="zh-CN"/>
        </w:rPr>
      </w:pPr>
      <w:r w:rsidRPr="0028356A">
        <w:rPr>
          <w:rFonts w:ascii="Arial" w:hAnsi="Arial" w:cs="Arial"/>
          <w:bCs/>
          <w:sz w:val="18"/>
          <w:szCs w:val="18"/>
          <w:lang w:eastAsia="zh-CN"/>
        </w:rPr>
        <w:t xml:space="preserve">          Strony oświadczają, że  w wyniku konkursu ofert na udzielanie świadczeń zdrowotnych w zakresie ortodoncji </w:t>
      </w:r>
      <w:r w:rsidRPr="0028356A">
        <w:rPr>
          <w:rFonts w:ascii="Arial" w:hAnsi="Arial" w:cs="Arial"/>
          <w:sz w:val="18"/>
          <w:szCs w:val="18"/>
        </w:rPr>
        <w:t xml:space="preserve">na podstawie art. 26 i art. 27 ustawy z dnia 15 kwietnia 2011 r. o działalności leczniczej (Dz. U. z 2024 r., poz. 799)  oraz ustawy z dnia 27 sierpnia 2004 r. o świadczeniach opieki zdrowotnej finansowanych ze środków publicznych (tekst jedn. Dz. U. 2024r., poz. 146) i przepisów Kodeksu Cywilnego </w:t>
      </w:r>
      <w:r w:rsidRPr="0028356A">
        <w:rPr>
          <w:rFonts w:ascii="Arial" w:hAnsi="Arial" w:cs="Arial"/>
          <w:bCs/>
          <w:sz w:val="18"/>
          <w:szCs w:val="18"/>
          <w:lang w:eastAsia="zh-CN"/>
        </w:rPr>
        <w:t>oraz w oparciu o protokół komisji konkursowej z dnia ……………</w:t>
      </w:r>
      <w:r w:rsidR="00146ECC">
        <w:rPr>
          <w:rFonts w:ascii="Arial" w:hAnsi="Arial" w:cs="Arial"/>
          <w:bCs/>
          <w:sz w:val="18"/>
          <w:szCs w:val="18"/>
          <w:lang w:eastAsia="zh-CN"/>
        </w:rPr>
        <w:t xml:space="preserve"> </w:t>
      </w:r>
      <w:r w:rsidRPr="0028356A">
        <w:rPr>
          <w:rFonts w:ascii="Arial" w:hAnsi="Arial" w:cs="Arial"/>
          <w:bCs/>
          <w:sz w:val="18"/>
          <w:szCs w:val="18"/>
          <w:lang w:eastAsia="zh-CN"/>
        </w:rPr>
        <w:t>zostaje zawarta umowa na warunkach określonych w dalszych postanowieniach</w:t>
      </w:r>
    </w:p>
    <w:p w14:paraId="1390876A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2AA7BA76" w14:textId="0996A142" w:rsidR="0007395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</w:t>
      </w:r>
      <w:r w:rsidR="0028356A">
        <w:rPr>
          <w:rFonts w:ascii="Arial" w:hAnsi="Arial" w:cs="Arial"/>
          <w:sz w:val="22"/>
          <w:szCs w:val="22"/>
        </w:rPr>
        <w:t>ortodoncji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14:paraId="7FA9093F" w14:textId="77777777"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12D4A190" w14:textId="77777777"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0246C58B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14:paraId="701509C2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 xml:space="preserve">o których mowa w § 1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72245462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14:paraId="76C61C93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 o którym mowa w zdaniu poprzednim.</w:t>
      </w:r>
    </w:p>
    <w:p w14:paraId="29431FA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0F22F57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4B2F5987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14:paraId="728A6994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14:paraId="4301554A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2531E1E9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14:paraId="05B45BF3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73382482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14:paraId="4BDD8803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14:paraId="0CB7AD71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14:paraId="7D856D10" w14:textId="77777777"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14:paraId="02B5F4AE" w14:textId="77777777"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14:paraId="1978600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3A0985FA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14:paraId="1A659B98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14:paraId="470ECC8B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1DC9BE6D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5F9B0B7A" w14:textId="77777777"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5A1423C8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14:paraId="51AD8F0A" w14:textId="6EAC4C18" w:rsidR="0007395E" w:rsidRDefault="0007395E" w:rsidP="00E45C0D">
      <w:pPr>
        <w:pStyle w:val="Tekstpodstawowy"/>
        <w:numPr>
          <w:ilvl w:val="0"/>
          <w:numId w:val="23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</w:t>
      </w:r>
      <w:r w:rsidR="00E45C0D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zobowiązuje się udzielać świadczeń we własnej odzieży ochronnej oraz pokrywać koszty utrzymania odzieży w należytym stanie. </w:t>
      </w:r>
    </w:p>
    <w:p w14:paraId="0A55553E" w14:textId="472D38FD" w:rsidR="0007395E" w:rsidRDefault="0007395E" w:rsidP="00E45C0D">
      <w:pPr>
        <w:pStyle w:val="Tekstpodstawowy"/>
        <w:numPr>
          <w:ilvl w:val="0"/>
          <w:numId w:val="23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06B3E080" w14:textId="77777777" w:rsidR="0007395E" w:rsidRDefault="0007395E" w:rsidP="00E45C0D">
      <w:pPr>
        <w:pStyle w:val="Tekstpodstawowy"/>
        <w:tabs>
          <w:tab w:val="left" w:pos="0"/>
        </w:tabs>
        <w:ind w:left="426"/>
        <w:rPr>
          <w:rFonts w:ascii="Arial" w:hAnsi="Arial" w:cs="Arial"/>
          <w:sz w:val="22"/>
          <w:szCs w:val="22"/>
        </w:rPr>
      </w:pPr>
    </w:p>
    <w:p w14:paraId="6331E9AF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8</w:t>
      </w:r>
    </w:p>
    <w:p w14:paraId="0CDEDAA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C773114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3A2A22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14:paraId="7132D255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14:paraId="45BBFADE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5793F761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6286312F" w14:textId="77777777"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119B5F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14:paraId="626668B2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14:paraId="0DCB55B3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4CA3701F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351122AA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6D6B9F9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14:paraId="54D61070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14:paraId="33417586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7146718A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14:paraId="367EAF7F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351F786C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135BA68C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14:paraId="3E10FE22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2CF23DD0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43A17C5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23AEDE2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14</w:t>
      </w:r>
    </w:p>
    <w:p w14:paraId="068D1BC5" w14:textId="0194FA0F" w:rsidR="0007395E" w:rsidRDefault="0007395E" w:rsidP="00EF7B75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</w:t>
      </w:r>
      <w:r w:rsidR="00EF7B75">
        <w:rPr>
          <w:rFonts w:ascii="Arial" w:hAnsi="Arial" w:cs="Arial"/>
          <w:sz w:val="22"/>
          <w:szCs w:val="22"/>
        </w:rPr>
        <w:t>nicę w rozumieniu art. 11 ust. 2</w:t>
      </w:r>
      <w:r>
        <w:rPr>
          <w:rFonts w:ascii="Arial" w:hAnsi="Arial" w:cs="Arial"/>
          <w:sz w:val="22"/>
          <w:szCs w:val="22"/>
        </w:rPr>
        <w:t xml:space="preserve"> ustawy z dnia 16 kwietnia 1993 r. o zwalczaniu nieuczciwej konkurencji, (Dz. U. z </w:t>
      </w:r>
      <w:r w:rsidR="00952B50">
        <w:rPr>
          <w:rFonts w:ascii="Arial" w:hAnsi="Arial" w:cs="Arial"/>
          <w:sz w:val="22"/>
          <w:szCs w:val="22"/>
        </w:rPr>
        <w:t>202</w:t>
      </w:r>
      <w:r w:rsidR="00575600">
        <w:rPr>
          <w:rFonts w:ascii="Arial" w:hAnsi="Arial" w:cs="Arial"/>
          <w:sz w:val="22"/>
          <w:szCs w:val="22"/>
        </w:rPr>
        <w:t>2</w:t>
      </w:r>
      <w:r w:rsidR="00952B50">
        <w:rPr>
          <w:rFonts w:ascii="Arial" w:hAnsi="Arial" w:cs="Arial"/>
          <w:sz w:val="22"/>
          <w:szCs w:val="22"/>
        </w:rPr>
        <w:t>r. poz. 1</w:t>
      </w:r>
      <w:r w:rsidR="00575600">
        <w:rPr>
          <w:rFonts w:ascii="Arial" w:hAnsi="Arial" w:cs="Arial"/>
          <w:sz w:val="22"/>
          <w:szCs w:val="22"/>
        </w:rPr>
        <w:t>233</w:t>
      </w:r>
      <w:r w:rsidR="00952B50">
        <w:rPr>
          <w:rFonts w:ascii="Arial" w:hAnsi="Arial" w:cs="Arial"/>
          <w:sz w:val="22"/>
          <w:szCs w:val="22"/>
        </w:rPr>
        <w:t>)</w:t>
      </w:r>
    </w:p>
    <w:p w14:paraId="6E6EFE60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14:paraId="3321905A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29ABA0B1" w14:textId="45226409" w:rsidR="009C7076" w:rsidRPr="005919B0" w:rsidRDefault="0007395E" w:rsidP="005919B0">
      <w:pPr>
        <w:pStyle w:val="Akapitzlist"/>
        <w:numPr>
          <w:ilvl w:val="0"/>
          <w:numId w:val="24"/>
        </w:numPr>
        <w:suppressAutoHyphens/>
        <w:ind w:left="284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5919B0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5919B0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38407188" w14:textId="534F66F4" w:rsidR="0007395E" w:rsidRDefault="0007395E" w:rsidP="005919B0">
      <w:pPr>
        <w:pStyle w:val="Tekstpodstawowy"/>
        <w:numPr>
          <w:ilvl w:val="0"/>
          <w:numId w:val="24"/>
        </w:numPr>
        <w:suppressAutoHyphens/>
        <w:spacing w:after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1B502FF9" w14:textId="75F4DB83" w:rsidR="0007395E" w:rsidRDefault="0007395E" w:rsidP="005919B0">
      <w:pPr>
        <w:pStyle w:val="Tekstpodstawowy"/>
        <w:numPr>
          <w:ilvl w:val="0"/>
          <w:numId w:val="24"/>
        </w:numPr>
        <w:suppressAutoHyphens/>
        <w:spacing w:after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14:paraId="6E4D1475" w14:textId="0100A65A" w:rsidR="0007395E" w:rsidRDefault="0007395E" w:rsidP="005919B0">
      <w:pPr>
        <w:pStyle w:val="Tekstpodstawowy"/>
        <w:numPr>
          <w:ilvl w:val="0"/>
          <w:numId w:val="24"/>
        </w:numPr>
        <w:suppressAutoHyphens/>
        <w:spacing w:after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1E16C4C4" w14:textId="74DB4EC0" w:rsidR="0007395E" w:rsidRDefault="0007395E" w:rsidP="005919B0">
      <w:pPr>
        <w:pStyle w:val="Tekstpodstawowy"/>
        <w:numPr>
          <w:ilvl w:val="0"/>
          <w:numId w:val="24"/>
        </w:numPr>
        <w:suppressAutoHyphens/>
        <w:spacing w:after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6A875B35" w14:textId="77777777" w:rsidR="0007395E" w:rsidRDefault="0007395E" w:rsidP="005919B0">
      <w:pPr>
        <w:pStyle w:val="Tekstpodstawowy"/>
        <w:ind w:left="284"/>
        <w:rPr>
          <w:rFonts w:ascii="Arial" w:hAnsi="Arial" w:cs="Arial"/>
          <w:sz w:val="22"/>
          <w:szCs w:val="22"/>
        </w:rPr>
      </w:pPr>
    </w:p>
    <w:p w14:paraId="65C2EF72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14:paraId="0268D789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14:paraId="0B21648F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14:paraId="1B1B87DD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14:paraId="0A37DF74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14:paraId="1C8415E2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12484BCB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14:paraId="7A906DEB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</w:p>
    <w:p w14:paraId="11D5B74A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EE544C2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17 ust. 2 Umowy, Udzielający zamówienia jest uprawniony do wypowiedzenia Umowy ze skutkiem natychmiastowym.</w:t>
      </w:r>
    </w:p>
    <w:p w14:paraId="4C8BAD21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18</w:t>
      </w:r>
    </w:p>
    <w:p w14:paraId="257D9EFC" w14:textId="77777777"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14:paraId="67A74EAF" w14:textId="77777777" w:rsidR="00575600" w:rsidRDefault="00575600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0CE337DC" w14:textId="4B49C214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14:paraId="03E2A3EE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zamówienie w ramach Umowy oraz stawki za jeden punkt porady specjalistycznej określonej w załączniku nr 1 do Umowy.</w:t>
      </w:r>
    </w:p>
    <w:p w14:paraId="28B78CFF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14:paraId="24A8DA92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Wynagrodzenie określone w niniejszym paragrafie Umowy wyczerpuje w całości wszelkie roszczenia i należności Przyjmującego zamówienie względem Udzielającego zamówienie .</w:t>
      </w:r>
    </w:p>
    <w:p w14:paraId="7CD5D4E6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32556ECC" w14:textId="1B857B45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</w:t>
      </w:r>
      <w:r w:rsidR="00FD4E3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</w:p>
    <w:p w14:paraId="128849AD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14:paraId="117F22DB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14:paraId="5568D717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14:paraId="32107BA7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3D647788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21</w:t>
      </w:r>
    </w:p>
    <w:p w14:paraId="524A6948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0BB5D6EF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1EBE20E2" w14:textId="77777777" w:rsidR="00293FEB" w:rsidRPr="00293FEB" w:rsidRDefault="00293FEB" w:rsidP="00293FEB">
      <w:pPr>
        <w:numPr>
          <w:ilvl w:val="0"/>
          <w:numId w:val="16"/>
        </w:num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293FEB">
        <w:rPr>
          <w:rFonts w:ascii="Arial" w:hAnsi="Arial" w:cs="Arial"/>
          <w:bCs/>
          <w:sz w:val="22"/>
          <w:szCs w:val="22"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5A035841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Udzielający zamówienia może zmienić wymiar godzinowy i harmonogram realizacji świadczeń zdrowotnych, zgodnie ze swoimi potrzebami. W takim przypadku Przyjmujący zamówienie jest uprawniony do wypowiedzenia Umowy z zachowaniem 1 miesięcznego  okresu wypowiedzenia.</w:t>
      </w:r>
    </w:p>
    <w:p w14:paraId="4D5D8FC0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przekraczające ilość oferowaną (tzw. </w:t>
      </w:r>
      <w:proofErr w:type="spellStart"/>
      <w:r>
        <w:rPr>
          <w:rFonts w:ascii="Arial" w:hAnsi="Arial" w:cs="Arial"/>
          <w:sz w:val="22"/>
          <w:szCs w:val="22"/>
        </w:rPr>
        <w:t>nadwykonania</w:t>
      </w:r>
      <w:proofErr w:type="spellEnd"/>
      <w:r>
        <w:rPr>
          <w:rFonts w:ascii="Arial" w:hAnsi="Arial" w:cs="Arial"/>
          <w:sz w:val="22"/>
          <w:szCs w:val="22"/>
        </w:rPr>
        <w:t xml:space="preserve">) Przyjmujący zamówienia wykonuje na własny koszt i ryzyko. </w:t>
      </w:r>
      <w:proofErr w:type="spellStart"/>
      <w:r>
        <w:rPr>
          <w:rFonts w:ascii="Arial" w:hAnsi="Arial" w:cs="Arial"/>
          <w:sz w:val="22"/>
          <w:szCs w:val="22"/>
        </w:rPr>
        <w:t>Nadwykonane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świadczenia zdrowotne </w:t>
      </w:r>
      <w:r>
        <w:rPr>
          <w:rFonts w:ascii="Arial" w:hAnsi="Arial" w:cs="Arial"/>
          <w:sz w:val="22"/>
          <w:szCs w:val="22"/>
        </w:rPr>
        <w:t xml:space="preserve">mogą być sfinansowane przez Udzielającego zamówienia tylko w przypadku </w:t>
      </w:r>
      <w:r>
        <w:rPr>
          <w:rFonts w:ascii="Arial" w:hAnsi="Arial" w:cs="Arial"/>
          <w:sz w:val="22"/>
          <w:szCs w:val="22"/>
        </w:rPr>
        <w:lastRenderedPageBreak/>
        <w:t xml:space="preserve">uprzedniego potwierdzenia konieczności ich wykonania przez Udzielającego zamówienia. </w:t>
      </w:r>
    </w:p>
    <w:p w14:paraId="1960A64C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>
        <w:rPr>
          <w:rFonts w:ascii="Arial" w:hAnsi="Arial" w:cs="Arial"/>
          <w:sz w:val="22"/>
          <w:szCs w:val="22"/>
        </w:rPr>
        <w:t>Przyjmującego zamówienie,</w:t>
      </w:r>
      <w:r>
        <w:rPr>
          <w:rFonts w:ascii="Arial" w:hAnsi="Arial" w:cs="Arial"/>
          <w:bCs/>
          <w:sz w:val="22"/>
          <w:szCs w:val="22"/>
        </w:rPr>
        <w:t xml:space="preserve"> według zasad obowiązujących </w:t>
      </w:r>
      <w:r>
        <w:rPr>
          <w:rFonts w:ascii="Arial" w:hAnsi="Arial" w:cs="Arial"/>
          <w:sz w:val="22"/>
          <w:szCs w:val="22"/>
        </w:rPr>
        <w:t xml:space="preserve">Udzielającego zamówienie </w:t>
      </w:r>
      <w:r>
        <w:rPr>
          <w:rFonts w:ascii="Arial" w:hAnsi="Arial" w:cs="Arial"/>
          <w:bCs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Płatnika świadczeń.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2BD87A84" w14:textId="77777777" w:rsidR="0007395E" w:rsidRDefault="0007395E" w:rsidP="008777A2">
      <w:pPr>
        <w:pStyle w:val="Tekstpodstawowy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22</w:t>
      </w:r>
    </w:p>
    <w:p w14:paraId="2AE0E9AE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Umowa, poza przypadkami wcześniej wskazanymi w Umowie, ulega rozwiązaniu także w następujących przypadkach:</w:t>
      </w:r>
    </w:p>
    <w:p w14:paraId="117175E1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upływem czasu, na który została zawarta,</w:t>
      </w:r>
    </w:p>
    <w:p w14:paraId="221B4B32" w14:textId="2B4DDA24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wyniku oświadczenia Udzielającego zamówienia lub Przyjmującego zamówienie o wypowiedzeniu Umowy z zachowaniem </w:t>
      </w:r>
      <w:r w:rsidR="005919B0">
        <w:rPr>
          <w:rFonts w:ascii="Arial" w:hAnsi="Arial" w:cs="Arial"/>
          <w:sz w:val="22"/>
          <w:szCs w:val="22"/>
        </w:rPr>
        <w:t xml:space="preserve">3 </w:t>
      </w:r>
      <w:r>
        <w:rPr>
          <w:rFonts w:ascii="Arial" w:hAnsi="Arial" w:cs="Arial"/>
          <w:sz w:val="22"/>
          <w:szCs w:val="22"/>
        </w:rPr>
        <w:t>miesięcznego okresu wypowiedzenia.</w:t>
      </w:r>
    </w:p>
    <w:p w14:paraId="0C20719E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53B37391" w14:textId="77777777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14:paraId="26657238" w14:textId="04029E2E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przedstawiania w ustalonym Umową terminie wymaganych sprawozdań                    i informacji</w:t>
      </w:r>
      <w:r w:rsidR="00293FEB">
        <w:rPr>
          <w:rFonts w:ascii="Arial" w:hAnsi="Arial" w:cs="Arial"/>
          <w:sz w:val="22"/>
          <w:szCs w:val="22"/>
        </w:rPr>
        <w:t>;</w:t>
      </w:r>
    </w:p>
    <w:p w14:paraId="1CDBA171" w14:textId="5195BC2D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</w:t>
      </w:r>
      <w:r w:rsidR="00293FEB">
        <w:rPr>
          <w:rFonts w:ascii="Arial" w:hAnsi="Arial" w:cs="Arial"/>
          <w:sz w:val="22"/>
          <w:szCs w:val="22"/>
        </w:rPr>
        <w:t>;</w:t>
      </w:r>
    </w:p>
    <w:p w14:paraId="30CD3063" w14:textId="03746630" w:rsidR="0007395E" w:rsidRDefault="0007395E" w:rsidP="00293FEB">
      <w:pPr>
        <w:pStyle w:val="Tekstpodstawowy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4AC6129E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2BC50A45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23</w:t>
      </w:r>
    </w:p>
    <w:p w14:paraId="4127CED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2F37A6F0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050C16F0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3BD8AF2F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14:paraId="02C5682F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14:paraId="6A3A78D6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03A9890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24</w:t>
      </w:r>
    </w:p>
    <w:p w14:paraId="42FBAF98" w14:textId="77777777"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W zakresie nieuregulowanym Umową mają zastosowanie m.in. przepisy ustawy z dnia 27 sierpnia 2004r. o świadczeniach opieki zdrowotnej finansowanych ze środków publicznych </w:t>
      </w:r>
      <w:r>
        <w:rPr>
          <w:rFonts w:ascii="Arial" w:hAnsi="Arial" w:cs="Arial"/>
          <w:bCs/>
          <w:sz w:val="22"/>
          <w:szCs w:val="22"/>
          <w:lang w:eastAsia="zh-CN"/>
        </w:rPr>
        <w:t>oraz</w:t>
      </w: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 ustawy z dnia 15 kwietnia 2011 r. o działalności leczniczej, ustawy  z dnia 5 grudnia 1996 r. o zawodach lekarza i lekarza dentysty  oraz Kodeksu cywilnego  i art. 304 [1] Kodeksu pracy.</w:t>
      </w:r>
    </w:p>
    <w:p w14:paraId="37D5EAB8" w14:textId="77777777" w:rsidR="009C7076" w:rsidRDefault="009C7076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249A6BEA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25</w:t>
      </w:r>
    </w:p>
    <w:p w14:paraId="532AA608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Umowę sporządzono w dwóch jednobrzmiących egzemplarzach, po jednym dla każdej ze stron. Załącznik stanowi integralną część Umowy.</w:t>
      </w:r>
    </w:p>
    <w:p w14:paraId="1B106530" w14:textId="77777777" w:rsidR="007B6D2B" w:rsidRDefault="007B6D2B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26305953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27DF8584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26</w:t>
      </w:r>
    </w:p>
    <w:p w14:paraId="4511F3EB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Umowy dokonywane są w formie pisemnego aneksu, pod rygorem nieważności.</w:t>
      </w:r>
    </w:p>
    <w:p w14:paraId="5CC7457A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3C1419E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27</w:t>
      </w:r>
    </w:p>
    <w:p w14:paraId="07FF449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Spory powstałe na tle realizacji Umowy rozpatruje Sąd powszechny, właściwy dla siedziby Udzielającego zamówienia.</w:t>
      </w:r>
    </w:p>
    <w:p w14:paraId="66F7D1F6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C3EBA8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1D86F06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14:paraId="5CC0DEE7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6E34350F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>.                                                               …………………………….....</w:t>
      </w:r>
    </w:p>
    <w:p w14:paraId="63E464ED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C00C844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550FAF5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5C5B5BA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CD991B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1B7D79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4D6D24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04F16B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527212E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930AC1E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B47BC8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A18B21C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07583A8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748B9AB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C07B5DA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ED8592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CE0981D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F3868E0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21C392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FC8AC6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08C0B6C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79EF3B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7F7B5B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504688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52B04E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E6796CA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71095C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24FD22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B3F207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FCCD1A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F934FC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1685EFB" w14:textId="77777777" w:rsidR="009563EF" w:rsidRDefault="009563EF" w:rsidP="0007395E">
      <w:pPr>
        <w:rPr>
          <w:rFonts w:ascii="Arial" w:hAnsi="Arial" w:cs="Arial"/>
          <w:sz w:val="22"/>
          <w:szCs w:val="22"/>
        </w:rPr>
      </w:pPr>
    </w:p>
    <w:p w14:paraId="4C10AD48" w14:textId="77777777" w:rsidR="009563EF" w:rsidRDefault="009563EF" w:rsidP="0007395E">
      <w:pPr>
        <w:rPr>
          <w:rFonts w:ascii="Arial" w:hAnsi="Arial" w:cs="Arial"/>
          <w:sz w:val="22"/>
          <w:szCs w:val="22"/>
        </w:rPr>
      </w:pPr>
    </w:p>
    <w:p w14:paraId="36D484CA" w14:textId="77777777" w:rsidR="009563EF" w:rsidRDefault="009563EF" w:rsidP="0007395E">
      <w:pPr>
        <w:rPr>
          <w:rFonts w:ascii="Arial" w:hAnsi="Arial" w:cs="Arial"/>
          <w:sz w:val="22"/>
          <w:szCs w:val="22"/>
        </w:rPr>
      </w:pPr>
    </w:p>
    <w:p w14:paraId="11F706DD" w14:textId="77777777" w:rsidR="009563EF" w:rsidRDefault="009563EF" w:rsidP="0007395E">
      <w:pPr>
        <w:rPr>
          <w:rFonts w:ascii="Arial" w:hAnsi="Arial" w:cs="Arial"/>
          <w:sz w:val="22"/>
          <w:szCs w:val="22"/>
        </w:rPr>
      </w:pPr>
    </w:p>
    <w:p w14:paraId="4BAF312C" w14:textId="77777777" w:rsidR="007B6D2B" w:rsidRDefault="007B6D2B" w:rsidP="0007395E">
      <w:pPr>
        <w:rPr>
          <w:rFonts w:ascii="Arial" w:hAnsi="Arial" w:cs="Arial"/>
          <w:sz w:val="22"/>
          <w:szCs w:val="22"/>
        </w:rPr>
      </w:pPr>
    </w:p>
    <w:p w14:paraId="256125F9" w14:textId="77777777" w:rsidR="007B6D2B" w:rsidRDefault="007B6D2B" w:rsidP="0007395E">
      <w:pPr>
        <w:rPr>
          <w:rFonts w:ascii="Arial" w:hAnsi="Arial" w:cs="Arial"/>
          <w:sz w:val="22"/>
          <w:szCs w:val="22"/>
        </w:rPr>
      </w:pPr>
    </w:p>
    <w:p w14:paraId="3B2879AB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 xml:space="preserve">Załącznik nr 1 </w:t>
      </w:r>
    </w:p>
    <w:p w14:paraId="1AD07242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14:paraId="49BC1F59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14:paraId="510B7D36" w14:textId="77777777"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14:paraId="40CF5F54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 ;leczenie stomatologiczne</w:t>
      </w:r>
    </w:p>
    <w:p w14:paraId="6E88E3C4" w14:textId="77777777" w:rsidR="0007395E" w:rsidRDefault="0007395E" w:rsidP="009C7076">
      <w:pPr>
        <w:shd w:val="clear" w:color="auto" w:fill="FFFFFF" w:themeFill="background1"/>
        <w:rPr>
          <w:rFonts w:ascii="Arial" w:hAnsi="Arial" w:cs="Arial"/>
          <w:b/>
          <w:sz w:val="20"/>
          <w:szCs w:val="20"/>
        </w:rPr>
      </w:pPr>
    </w:p>
    <w:p w14:paraId="1496D6A2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79B4C536" w14:textId="77777777" w:rsidR="0007395E" w:rsidRDefault="009C7076" w:rsidP="009C7076">
      <w:pPr>
        <w:pStyle w:val="Tekstpodstawowy"/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07395E">
        <w:rPr>
          <w:rFonts w:ascii="Arial" w:hAnsi="Arial" w:cs="Arial"/>
          <w:b/>
          <w:sz w:val="22"/>
          <w:szCs w:val="22"/>
        </w:rPr>
        <w:t>ena i harmonogram świadczeń</w:t>
      </w:r>
    </w:p>
    <w:p w14:paraId="26FEA9F2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12CA702D" w14:textId="77777777" w:rsidR="0007395E" w:rsidRDefault="0007395E" w:rsidP="0007395E">
      <w:pPr>
        <w:rPr>
          <w:rFonts w:ascii="Arial" w:hAnsi="Arial" w:cs="Arial"/>
          <w:b/>
          <w:sz w:val="22"/>
          <w:szCs w:val="22"/>
        </w:rPr>
      </w:pPr>
    </w:p>
    <w:p w14:paraId="7B3E17DB" w14:textId="77777777" w:rsidR="0007395E" w:rsidRDefault="0007395E" w:rsidP="0007395E">
      <w:pPr>
        <w:ind w:left="180"/>
        <w:rPr>
          <w:rFonts w:ascii="Arial" w:hAnsi="Arial" w:cs="Arial"/>
          <w:u w:val="single"/>
        </w:rPr>
      </w:pPr>
      <w:r w:rsidRPr="009C7076">
        <w:rPr>
          <w:rFonts w:ascii="Arial" w:hAnsi="Arial" w:cs="Arial"/>
          <w:u w:val="single"/>
        </w:rPr>
        <w:t>Cena :</w:t>
      </w:r>
    </w:p>
    <w:p w14:paraId="18261E87" w14:textId="77777777" w:rsidR="009C7076" w:rsidRPr="009C7076" w:rsidRDefault="009C7076" w:rsidP="0007395E">
      <w:pPr>
        <w:ind w:left="180"/>
        <w:rPr>
          <w:rFonts w:ascii="Arial" w:hAnsi="Arial" w:cs="Arial"/>
          <w:u w:val="single"/>
        </w:rPr>
      </w:pPr>
    </w:p>
    <w:p w14:paraId="096DDF2A" w14:textId="7FA1190D" w:rsidR="0007395E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Przyjmujący zamówienie za jeden punkt</w:t>
      </w:r>
      <w:r w:rsidR="009C7076" w:rsidRPr="00B77654">
        <w:rPr>
          <w:rFonts w:ascii="Arial" w:hAnsi="Arial" w:cs="Arial"/>
          <w:sz w:val="22"/>
          <w:szCs w:val="22"/>
        </w:rPr>
        <w:t xml:space="preserve"> </w:t>
      </w:r>
      <w:r w:rsidRPr="00B77654">
        <w:rPr>
          <w:rFonts w:ascii="Arial" w:hAnsi="Arial" w:cs="Arial"/>
          <w:sz w:val="22"/>
          <w:szCs w:val="22"/>
        </w:rPr>
        <w:t xml:space="preserve">otrzyma </w:t>
      </w:r>
      <w:r w:rsidR="009C7076" w:rsidRPr="00B77654">
        <w:rPr>
          <w:rFonts w:ascii="Arial" w:hAnsi="Arial" w:cs="Arial"/>
          <w:sz w:val="22"/>
          <w:szCs w:val="22"/>
        </w:rPr>
        <w:t>wynagrodzenie.................</w:t>
      </w:r>
      <w:r w:rsidRPr="00B77654">
        <w:rPr>
          <w:rFonts w:ascii="Arial" w:hAnsi="Arial" w:cs="Arial"/>
          <w:b/>
          <w:sz w:val="22"/>
          <w:szCs w:val="22"/>
        </w:rPr>
        <w:t xml:space="preserve"> zł </w:t>
      </w:r>
      <w:r w:rsidR="009C7076" w:rsidRPr="00B77654">
        <w:rPr>
          <w:rFonts w:ascii="Arial" w:hAnsi="Arial" w:cs="Arial"/>
          <w:sz w:val="22"/>
          <w:szCs w:val="22"/>
        </w:rPr>
        <w:t>(słownie;..............................................</w:t>
      </w:r>
      <w:r w:rsidRPr="00B77654">
        <w:rPr>
          <w:rFonts w:ascii="Arial" w:hAnsi="Arial" w:cs="Arial"/>
          <w:sz w:val="22"/>
          <w:szCs w:val="22"/>
        </w:rPr>
        <w:t xml:space="preserve">   )</w:t>
      </w:r>
      <w:r w:rsidR="00C362A1">
        <w:rPr>
          <w:rFonts w:ascii="Arial" w:hAnsi="Arial" w:cs="Arial"/>
          <w:sz w:val="22"/>
          <w:szCs w:val="22"/>
        </w:rPr>
        <w:t>.</w:t>
      </w:r>
    </w:p>
    <w:p w14:paraId="0DE0C3F3" w14:textId="77777777" w:rsidR="00C362A1" w:rsidRPr="00B77654" w:rsidRDefault="00C362A1" w:rsidP="00C362A1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716F19F" w14:textId="77777777" w:rsidR="001D4975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Ilość punktów miesięczna do realizacji : </w:t>
      </w:r>
    </w:p>
    <w:p w14:paraId="78A5900D" w14:textId="77777777" w:rsidR="00C362A1" w:rsidRPr="00B77654" w:rsidRDefault="00C362A1" w:rsidP="00C362A1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03A7CDA" w14:textId="77777777" w:rsidR="001D4975" w:rsidRPr="00B77654" w:rsidRDefault="009C7076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ortodoncja....................................................</w:t>
      </w:r>
    </w:p>
    <w:p w14:paraId="7ED46F2A" w14:textId="77777777" w:rsidR="0007395E" w:rsidRPr="00B77654" w:rsidRDefault="0007395E" w:rsidP="0007395E">
      <w:pPr>
        <w:jc w:val="both"/>
        <w:rPr>
          <w:rFonts w:ascii="Arial" w:hAnsi="Arial" w:cs="Arial"/>
          <w:b/>
        </w:rPr>
      </w:pPr>
    </w:p>
    <w:p w14:paraId="05563CDF" w14:textId="77777777" w:rsidR="0007395E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Ilość punktów</w:t>
      </w:r>
      <w:r w:rsidR="009563EF">
        <w:rPr>
          <w:rFonts w:ascii="Arial" w:hAnsi="Arial" w:cs="Arial"/>
          <w:sz w:val="22"/>
          <w:szCs w:val="22"/>
        </w:rPr>
        <w:t xml:space="preserve"> oraz harmonogram mogą </w:t>
      </w:r>
      <w:r w:rsidRPr="00B77654">
        <w:rPr>
          <w:rFonts w:ascii="Arial" w:hAnsi="Arial" w:cs="Arial"/>
          <w:sz w:val="22"/>
          <w:szCs w:val="22"/>
        </w:rPr>
        <w:t>ulec zmianie po wcześniejszych uzgodnieniach.</w:t>
      </w:r>
    </w:p>
    <w:p w14:paraId="5869E70A" w14:textId="77777777" w:rsidR="00B77654" w:rsidRPr="00B77654" w:rsidRDefault="00B77654" w:rsidP="00B77654">
      <w:pPr>
        <w:pStyle w:val="Akapitzlist"/>
        <w:rPr>
          <w:rFonts w:ascii="Arial" w:hAnsi="Arial" w:cs="Arial"/>
          <w:sz w:val="22"/>
          <w:szCs w:val="22"/>
        </w:rPr>
      </w:pPr>
    </w:p>
    <w:p w14:paraId="71D15507" w14:textId="77777777" w:rsidR="00B77654" w:rsidRPr="00B77654" w:rsidRDefault="00B77654" w:rsidP="00B7765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06B7EB0D" w14:textId="77777777" w:rsidR="0007395E" w:rsidRDefault="0007395E" w:rsidP="0007395E">
      <w:pPr>
        <w:jc w:val="both"/>
        <w:rPr>
          <w:rFonts w:ascii="Arial" w:hAnsi="Arial" w:cs="Arial"/>
          <w:sz w:val="20"/>
          <w:szCs w:val="20"/>
        </w:rPr>
      </w:pPr>
    </w:p>
    <w:p w14:paraId="58C10ECA" w14:textId="77777777" w:rsidR="0007395E" w:rsidRPr="00B77654" w:rsidRDefault="0007395E" w:rsidP="0007395E">
      <w:pPr>
        <w:rPr>
          <w:rFonts w:ascii="Arial" w:hAnsi="Arial" w:cs="Arial"/>
          <w:sz w:val="22"/>
          <w:szCs w:val="22"/>
          <w:u w:val="single"/>
        </w:rPr>
      </w:pPr>
      <w:r w:rsidRPr="00B77654">
        <w:rPr>
          <w:rFonts w:ascii="Arial" w:hAnsi="Arial" w:cs="Arial"/>
          <w:sz w:val="22"/>
          <w:szCs w:val="22"/>
          <w:u w:val="single"/>
        </w:rPr>
        <w:t>Harmonogram ;</w:t>
      </w:r>
    </w:p>
    <w:p w14:paraId="016136A6" w14:textId="77777777" w:rsidR="0007395E" w:rsidRPr="00B77654" w:rsidRDefault="0007395E" w:rsidP="0007395E">
      <w:pPr>
        <w:pStyle w:val="Tekstpodstawowy"/>
        <w:rPr>
          <w:rFonts w:ascii="Arial" w:hAnsi="Arial" w:cs="Arial"/>
          <w:sz w:val="22"/>
          <w:szCs w:val="22"/>
          <w:u w:val="single"/>
        </w:rPr>
      </w:pPr>
    </w:p>
    <w:p w14:paraId="097A3AED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Poniedziałek     </w:t>
      </w:r>
    </w:p>
    <w:p w14:paraId="3133478D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Wtorek                  </w:t>
      </w:r>
    </w:p>
    <w:p w14:paraId="174CCD12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Środa               </w:t>
      </w:r>
    </w:p>
    <w:p w14:paraId="7863E964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Czwartek         </w:t>
      </w:r>
    </w:p>
    <w:p w14:paraId="2BFD8C37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Piątek              </w:t>
      </w:r>
    </w:p>
    <w:p w14:paraId="38F8E4FC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3F756A91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16862068" w14:textId="77777777" w:rsidR="0007395E" w:rsidRDefault="0007395E" w:rsidP="0007395E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3296068E" w14:textId="77777777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 w:rsidR="00B77654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14:paraId="40864815" w14:textId="77777777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</w:p>
    <w:p w14:paraId="7A8826F1" w14:textId="77777777" w:rsidR="0007395E" w:rsidRDefault="0007395E" w:rsidP="00B77654">
      <w:pPr>
        <w:shd w:val="clear" w:color="auto" w:fill="FFFFFF" w:themeFill="background1"/>
        <w:jc w:val="center"/>
        <w:rPr>
          <w:rFonts w:ascii="Arial" w:hAnsi="Arial" w:cs="Arial"/>
          <w:b/>
          <w:sz w:val="22"/>
          <w:szCs w:val="22"/>
        </w:rPr>
      </w:pPr>
    </w:p>
    <w:p w14:paraId="544AD92C" w14:textId="77777777" w:rsidR="0007395E" w:rsidRPr="00B77654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eastAsia="Arial" w:hAnsi="Arial" w:cs="Arial"/>
          <w:sz w:val="22"/>
          <w:szCs w:val="22"/>
        </w:rPr>
        <w:t>……………………………</w:t>
      </w:r>
      <w:r w:rsidRPr="00B77654">
        <w:rPr>
          <w:rFonts w:ascii="Arial" w:hAnsi="Arial" w:cs="Arial"/>
          <w:sz w:val="22"/>
          <w:szCs w:val="22"/>
        </w:rPr>
        <w:t>.                                                       …………………………….....</w:t>
      </w:r>
    </w:p>
    <w:p w14:paraId="567A3CEF" w14:textId="77777777" w:rsidR="002D0184" w:rsidRDefault="002D0184" w:rsidP="00B77654">
      <w:pPr>
        <w:shd w:val="clear" w:color="auto" w:fill="FFFFFF" w:themeFill="background1"/>
      </w:pPr>
    </w:p>
    <w:sectPr w:rsidR="002D018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B4E76" w14:textId="77777777" w:rsidR="00B77654" w:rsidRDefault="00B77654" w:rsidP="00B77654">
      <w:r>
        <w:separator/>
      </w:r>
    </w:p>
  </w:endnote>
  <w:endnote w:type="continuationSeparator" w:id="0">
    <w:p w14:paraId="1927D9D0" w14:textId="77777777"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42462451"/>
      <w:docPartObj>
        <w:docPartGallery w:val="Page Numbers (Bottom of Page)"/>
        <w:docPartUnique/>
      </w:docPartObj>
    </w:sdtPr>
    <w:sdtEndPr/>
    <w:sdtContent>
      <w:p w14:paraId="11D2BB92" w14:textId="77777777" w:rsidR="00B77654" w:rsidRDefault="00B776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EA8">
          <w:rPr>
            <w:noProof/>
          </w:rPr>
          <w:t>1</w:t>
        </w:r>
        <w:r>
          <w:fldChar w:fldCharType="end"/>
        </w:r>
      </w:p>
    </w:sdtContent>
  </w:sdt>
  <w:p w14:paraId="5C729AF7" w14:textId="77777777" w:rsidR="00B77654" w:rsidRDefault="00B776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3E55FA" w14:textId="77777777" w:rsidR="00B77654" w:rsidRDefault="00B77654" w:rsidP="00B77654">
      <w:r>
        <w:separator/>
      </w:r>
    </w:p>
  </w:footnote>
  <w:footnote w:type="continuationSeparator" w:id="0">
    <w:p w14:paraId="0D97F941" w14:textId="77777777"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F51E1CDE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3"/>
    <w:multiLevelType w:val="multilevel"/>
    <w:tmpl w:val="7A5EF64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37334AB"/>
    <w:multiLevelType w:val="hybridMultilevel"/>
    <w:tmpl w:val="EB829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24566"/>
    <w:multiLevelType w:val="hybridMultilevel"/>
    <w:tmpl w:val="9FA044F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768843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7702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5246516">
    <w:abstractNumId w:val="1"/>
  </w:num>
  <w:num w:numId="4" w16cid:durableId="9444563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995692">
    <w:abstractNumId w:val="4"/>
  </w:num>
  <w:num w:numId="6" w16cid:durableId="148521070">
    <w:abstractNumId w:val="5"/>
  </w:num>
  <w:num w:numId="7" w16cid:durableId="7821873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39889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07244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5871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5706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348499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284456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6945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66614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451249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773299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9717730">
    <w:abstractNumId w:val="17"/>
  </w:num>
  <w:num w:numId="19" w16cid:durableId="1088200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7852668">
    <w:abstractNumId w:val="22"/>
  </w:num>
  <w:num w:numId="21" w16cid:durableId="517694969">
    <w:abstractNumId w:val="20"/>
  </w:num>
  <w:num w:numId="22" w16cid:durableId="1244560181">
    <w:abstractNumId w:val="21"/>
  </w:num>
  <w:num w:numId="23" w16cid:durableId="180584422">
    <w:abstractNumId w:val="23"/>
  </w:num>
  <w:num w:numId="24" w16cid:durableId="17213180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40"/>
    <w:rsid w:val="00034755"/>
    <w:rsid w:val="000664C0"/>
    <w:rsid w:val="0007395E"/>
    <w:rsid w:val="001365A1"/>
    <w:rsid w:val="00146ECC"/>
    <w:rsid w:val="00190C6E"/>
    <w:rsid w:val="001D4975"/>
    <w:rsid w:val="0028356A"/>
    <w:rsid w:val="00293FEB"/>
    <w:rsid w:val="002A1EA8"/>
    <w:rsid w:val="002D0184"/>
    <w:rsid w:val="0032291A"/>
    <w:rsid w:val="0052250D"/>
    <w:rsid w:val="00575600"/>
    <w:rsid w:val="005919B0"/>
    <w:rsid w:val="005E5540"/>
    <w:rsid w:val="006A574E"/>
    <w:rsid w:val="006F2CDF"/>
    <w:rsid w:val="007B6D2B"/>
    <w:rsid w:val="008777A2"/>
    <w:rsid w:val="008A16C1"/>
    <w:rsid w:val="00952B50"/>
    <w:rsid w:val="009563EF"/>
    <w:rsid w:val="009C7076"/>
    <w:rsid w:val="009D4435"/>
    <w:rsid w:val="00A21A33"/>
    <w:rsid w:val="00B4572D"/>
    <w:rsid w:val="00B77654"/>
    <w:rsid w:val="00BA78AA"/>
    <w:rsid w:val="00C355C5"/>
    <w:rsid w:val="00C362A1"/>
    <w:rsid w:val="00D22E03"/>
    <w:rsid w:val="00E10655"/>
    <w:rsid w:val="00E45C0D"/>
    <w:rsid w:val="00EF7B75"/>
    <w:rsid w:val="00F60A13"/>
    <w:rsid w:val="00FB5207"/>
    <w:rsid w:val="00FD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31C08"/>
  <w15:docId w15:val="{3D9DA247-21F3-4056-BFED-5DE043AC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4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4C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4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8</Pages>
  <Words>2607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24</cp:revision>
  <cp:lastPrinted>2024-07-31T07:05:00Z</cp:lastPrinted>
  <dcterms:created xsi:type="dcterms:W3CDTF">2018-08-27T08:54:00Z</dcterms:created>
  <dcterms:modified xsi:type="dcterms:W3CDTF">2024-07-31T07:15:00Z</dcterms:modified>
</cp:coreProperties>
</file>