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67A2221B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do SzWKO/2024r.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7EC9EAAB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Nr ………./POZ/2024-2027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20A653ED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AD3C12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r., poz. </w:t>
      </w:r>
      <w:r w:rsidR="00AD3C12">
        <w:rPr>
          <w:rFonts w:ascii="Times New Roman" w:hAnsi="Times New Roman" w:cs="Times New Roman"/>
          <w:sz w:val="20"/>
          <w:szCs w:val="20"/>
        </w:rPr>
        <w:t>799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71DA28F7" w14:textId="27EE7042" w:rsidR="001357B2" w:rsidRDefault="001357B2" w:rsidP="00AD3C1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B55F8D9" w14:textId="77777777" w:rsidR="001F6A6E" w:rsidRDefault="001F6A6E" w:rsidP="001F6A6E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4C385733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8762C7A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5894FBD7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327080E1" w14:textId="77777777" w:rsidR="001F6A6E" w:rsidRDefault="001F6A6E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8086E2C" w14:textId="77777777" w:rsidR="0048041E" w:rsidRDefault="0048041E" w:rsidP="0048041E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56777E60" w14:textId="06859C2B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zamówienie, niezależnie od uprawnień wskazanych w § 18 Umowy, jest uprawniony do płatnej przerwy w wykonywaniu świadczeń zdrowotnych w wymiarze 3 dni roboczych rocznie, płatnych </w:t>
      </w:r>
      <w:r>
        <w:rPr>
          <w:rFonts w:ascii="Arial" w:eastAsia="Times New Roman" w:hAnsi="Arial" w:cs="Arial"/>
          <w:b/>
          <w:bCs/>
          <w:lang w:eastAsia="zh-CN"/>
        </w:rPr>
        <w:t>…………………………</w:t>
      </w:r>
      <w:r>
        <w:rPr>
          <w:rFonts w:ascii="Arial" w:eastAsia="Times New Roman" w:hAnsi="Arial" w:cs="Arial"/>
          <w:bCs/>
          <w:lang w:eastAsia="zh-CN"/>
        </w:rPr>
        <w:t>za dzień, w celu wykonywania obowiązku doskonalenia zawodowego stosownie do treści ustawy z dnia 5 grudnia 1996 r. o zawodach lekarza i lekarza dentysty (Dz. U. 2023, poz.1516) oraz Rozporządzenia Ministra Zdrowia z dnia 21 lutego 2022r. w sprawie sposobu dopełnienia obowiązku doskonalenia zawodowego lekarzy i lekarzy dentystów.</w:t>
      </w:r>
    </w:p>
    <w:p w14:paraId="41381466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1F7359A2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274267C1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71D40265" w14:textId="77777777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Arial" w:eastAsia="Times New Roman" w:hAnsi="Arial" w:cs="Arial"/>
          <w:bCs/>
          <w:lang w:eastAsia="zh-CN"/>
        </w:rPr>
      </w:pPr>
    </w:p>
    <w:p w14:paraId="631B6D78" w14:textId="2FEB52CB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1F6A6E">
        <w:rPr>
          <w:rFonts w:ascii="Arial" w:eastAsia="Times New Roman" w:hAnsi="Arial" w:cs="Arial"/>
          <w:bCs/>
          <w:lang w:eastAsia="zh-CN"/>
        </w:rPr>
        <w:t xml:space="preserve">§ </w:t>
      </w:r>
      <w:r>
        <w:rPr>
          <w:rFonts w:ascii="Arial" w:eastAsia="Times New Roman" w:hAnsi="Arial" w:cs="Arial"/>
          <w:bCs/>
          <w:lang w:eastAsia="zh-CN"/>
        </w:rPr>
        <w:t>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57AF55A8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1F6A6E">
        <w:rPr>
          <w:rFonts w:ascii="Arial" w:eastAsia="Times New Roman" w:hAnsi="Arial" w:cs="Arial"/>
          <w:bCs/>
          <w:lang w:eastAsia="zh-CN"/>
        </w:rPr>
        <w:t>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36B5F23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</w:t>
      </w:r>
      <w:r w:rsidR="00AD3C12">
        <w:rPr>
          <w:rFonts w:ascii="Arial" w:eastAsia="Times New Roman" w:hAnsi="Arial" w:cs="Arial"/>
          <w:bCs/>
          <w:lang w:eastAsia="zh-CN"/>
        </w:rPr>
        <w:t>2</w:t>
      </w:r>
      <w:r w:rsidR="001F6A6E">
        <w:rPr>
          <w:rFonts w:ascii="Arial" w:eastAsia="Times New Roman" w:hAnsi="Arial" w:cs="Arial"/>
          <w:bCs/>
          <w:lang w:eastAsia="zh-CN"/>
        </w:rPr>
        <w:t>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4CBE154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nadwykonania) Przyjmujący zamówienia wykonuje na własny koszt i ryzyko. Nadwykonane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239E586C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49349379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05BF465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1D07E7B4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552641A6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290A1C6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0EA3309" w:rsidR="001357B2" w:rsidRDefault="00625236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</w:t>
      </w:r>
      <w:r w:rsidR="001357B2">
        <w:rPr>
          <w:rFonts w:ascii="Arial" w:eastAsia="Times New Roman" w:hAnsi="Arial" w:cs="Arial"/>
          <w:bCs/>
          <w:lang w:eastAsia="zh-CN"/>
        </w:rPr>
        <w:t>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1F6A6E"/>
    <w:rsid w:val="00312C21"/>
    <w:rsid w:val="00315889"/>
    <w:rsid w:val="003676D2"/>
    <w:rsid w:val="0039743D"/>
    <w:rsid w:val="0048041E"/>
    <w:rsid w:val="00482417"/>
    <w:rsid w:val="004A4465"/>
    <w:rsid w:val="005B5C4B"/>
    <w:rsid w:val="00625236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81334"/>
    <w:rsid w:val="009D774C"/>
    <w:rsid w:val="00A36983"/>
    <w:rsid w:val="00AD3C12"/>
    <w:rsid w:val="00B5209B"/>
    <w:rsid w:val="00C75788"/>
    <w:rsid w:val="00D63133"/>
    <w:rsid w:val="00E142A2"/>
    <w:rsid w:val="00E40C9D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20</cp:revision>
  <cp:lastPrinted>2024-06-18T09:33:00Z</cp:lastPrinted>
  <dcterms:created xsi:type="dcterms:W3CDTF">2019-07-11T12:08:00Z</dcterms:created>
  <dcterms:modified xsi:type="dcterms:W3CDTF">2024-08-20T11:41:00Z</dcterms:modified>
</cp:coreProperties>
</file>