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7442FA" w14:textId="77777777" w:rsidR="0007395E" w:rsidRDefault="00A21A33" w:rsidP="0007395E">
      <w:r>
        <w:t>WZÓR UMOWY</w:t>
      </w:r>
    </w:p>
    <w:p w14:paraId="2D3A475D" w14:textId="77777777" w:rsidR="0007395E" w:rsidRDefault="0007395E" w:rsidP="009C7076">
      <w:pPr>
        <w:shd w:val="clear" w:color="auto" w:fill="C6D9F1" w:themeFill="text2" w:themeFillTint="33"/>
        <w:jc w:val="center"/>
        <w:rPr>
          <w:rFonts w:ascii="Arial" w:hAnsi="Arial" w:cs="Arial"/>
          <w:sz w:val="22"/>
          <w:szCs w:val="22"/>
        </w:rPr>
      </w:pPr>
    </w:p>
    <w:p w14:paraId="2FD08CC2" w14:textId="77777777" w:rsidR="0007395E" w:rsidRDefault="0007395E" w:rsidP="009C7076">
      <w:pPr>
        <w:shd w:val="clear" w:color="auto" w:fill="C6D9F1" w:themeFill="text2" w:themeFillTint="33"/>
        <w:jc w:val="center"/>
        <w:rPr>
          <w:rFonts w:ascii="Arial" w:eastAsia="Arial" w:hAnsi="Arial" w:cs="Arial"/>
          <w:b/>
        </w:rPr>
      </w:pPr>
      <w:r>
        <w:rPr>
          <w:rFonts w:ascii="Arial" w:hAnsi="Arial" w:cs="Arial"/>
          <w:b/>
        </w:rPr>
        <w:t>UMOWA  NA UDZIELANIE ŚWIADCZEŃ ZDROWOTNYCH</w:t>
      </w:r>
    </w:p>
    <w:p w14:paraId="6EB4BD60" w14:textId="610E7408" w:rsidR="0007395E" w:rsidRDefault="0007395E" w:rsidP="009C7076">
      <w:pPr>
        <w:shd w:val="clear" w:color="auto" w:fill="C6D9F1" w:themeFill="text2" w:themeFillTint="33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</w:rPr>
        <w:t xml:space="preserve"> </w:t>
      </w:r>
      <w:r w:rsidR="0052250D">
        <w:rPr>
          <w:rFonts w:ascii="Arial" w:hAnsi="Arial" w:cs="Arial"/>
          <w:b/>
        </w:rPr>
        <w:t>Nr  /STM/202</w:t>
      </w:r>
      <w:r w:rsidR="00825FA6">
        <w:rPr>
          <w:rFonts w:ascii="Arial" w:hAnsi="Arial" w:cs="Arial"/>
          <w:b/>
        </w:rPr>
        <w:t>5</w:t>
      </w:r>
      <w:r w:rsidR="002A1EA8">
        <w:rPr>
          <w:rFonts w:ascii="Arial" w:hAnsi="Arial" w:cs="Arial"/>
          <w:b/>
        </w:rPr>
        <w:t>-202</w:t>
      </w:r>
      <w:r w:rsidR="00F867E5">
        <w:rPr>
          <w:rFonts w:ascii="Arial" w:hAnsi="Arial" w:cs="Arial"/>
          <w:b/>
        </w:rPr>
        <w:t>7</w:t>
      </w:r>
      <w:r>
        <w:rPr>
          <w:rFonts w:ascii="Arial" w:hAnsi="Arial" w:cs="Arial"/>
          <w:b/>
        </w:rPr>
        <w:t>(zwana dalej „Umową”)</w:t>
      </w:r>
    </w:p>
    <w:p w14:paraId="26D1EFFB" w14:textId="77777777" w:rsidR="0007395E" w:rsidRDefault="0007395E" w:rsidP="009C7076">
      <w:pPr>
        <w:shd w:val="clear" w:color="auto" w:fill="C6D9F1" w:themeFill="text2" w:themeFillTint="33"/>
        <w:jc w:val="center"/>
        <w:rPr>
          <w:rFonts w:ascii="Arial" w:hAnsi="Arial" w:cs="Arial"/>
          <w:b/>
          <w:sz w:val="22"/>
          <w:szCs w:val="22"/>
        </w:rPr>
      </w:pPr>
    </w:p>
    <w:p w14:paraId="5EF03D6F" w14:textId="77777777" w:rsidR="009C7076" w:rsidRDefault="009C7076" w:rsidP="0007395E">
      <w:pPr>
        <w:pStyle w:val="Bezodstpw1"/>
        <w:rPr>
          <w:rFonts w:ascii="Arial" w:hAnsi="Arial" w:cs="Arial"/>
          <w:b/>
          <w:sz w:val="22"/>
          <w:szCs w:val="22"/>
        </w:rPr>
      </w:pPr>
    </w:p>
    <w:p w14:paraId="4171AF94" w14:textId="77777777" w:rsidR="0007395E" w:rsidRPr="008867B8" w:rsidRDefault="009C7076" w:rsidP="0007395E">
      <w:pPr>
        <w:pStyle w:val="Bezodstpw1"/>
        <w:rPr>
          <w:rFonts w:ascii="Arial" w:hAnsi="Arial" w:cs="Arial"/>
          <w:sz w:val="22"/>
          <w:szCs w:val="22"/>
        </w:rPr>
      </w:pPr>
      <w:r w:rsidRPr="008867B8">
        <w:rPr>
          <w:rFonts w:ascii="Arial" w:hAnsi="Arial" w:cs="Arial"/>
          <w:b/>
          <w:sz w:val="22"/>
          <w:szCs w:val="22"/>
        </w:rPr>
        <w:t>zawarta w dniu..........................</w:t>
      </w:r>
      <w:r w:rsidR="0007395E" w:rsidRPr="008867B8">
        <w:rPr>
          <w:rFonts w:ascii="Arial" w:hAnsi="Arial" w:cs="Arial"/>
          <w:b/>
          <w:sz w:val="22"/>
          <w:szCs w:val="22"/>
        </w:rPr>
        <w:t xml:space="preserve">r. w Świeciu </w:t>
      </w:r>
    </w:p>
    <w:p w14:paraId="41699BF4" w14:textId="77777777" w:rsidR="006A574E" w:rsidRPr="008867B8" w:rsidRDefault="0007395E" w:rsidP="006A574E">
      <w:pPr>
        <w:jc w:val="both"/>
        <w:rPr>
          <w:rFonts w:ascii="Arial" w:hAnsi="Arial" w:cs="Arial"/>
          <w:sz w:val="22"/>
          <w:szCs w:val="22"/>
        </w:rPr>
      </w:pPr>
      <w:r w:rsidRPr="008867B8">
        <w:rPr>
          <w:rFonts w:ascii="Arial" w:hAnsi="Arial" w:cs="Arial"/>
          <w:sz w:val="22"/>
          <w:szCs w:val="22"/>
        </w:rPr>
        <w:t>pomiędzy</w:t>
      </w:r>
      <w:r w:rsidRPr="008867B8">
        <w:rPr>
          <w:rFonts w:ascii="Arial" w:hAnsi="Arial" w:cs="Arial"/>
          <w:i/>
          <w:sz w:val="22"/>
          <w:szCs w:val="22"/>
        </w:rPr>
        <w:t xml:space="preserve">: </w:t>
      </w:r>
      <w:r w:rsidRPr="008867B8">
        <w:rPr>
          <w:rFonts w:ascii="Arial" w:hAnsi="Arial" w:cs="Arial"/>
          <w:sz w:val="22"/>
          <w:szCs w:val="22"/>
        </w:rPr>
        <w:t xml:space="preserve">Miejsko-Gminną Przychodnią w Świeciu przy ulicy Wojska Polskiego pod numerem 80 w Świeciu,  </w:t>
      </w:r>
      <w:r w:rsidR="006A574E" w:rsidRPr="008867B8">
        <w:rPr>
          <w:rFonts w:ascii="Arial" w:hAnsi="Arial" w:cs="Arial"/>
          <w:sz w:val="22"/>
          <w:szCs w:val="22"/>
        </w:rPr>
        <w:t xml:space="preserve">zwaną dalej </w:t>
      </w:r>
      <w:r w:rsidR="006A574E" w:rsidRPr="008867B8">
        <w:rPr>
          <w:rFonts w:ascii="Arial" w:hAnsi="Arial" w:cs="Arial"/>
          <w:b/>
          <w:sz w:val="22"/>
          <w:szCs w:val="22"/>
        </w:rPr>
        <w:t>Udzielającym zamówienia</w:t>
      </w:r>
    </w:p>
    <w:p w14:paraId="0B90BBA8" w14:textId="77777777" w:rsidR="0007395E" w:rsidRPr="008867B8" w:rsidRDefault="0007395E" w:rsidP="0007395E">
      <w:pPr>
        <w:pStyle w:val="Bezodstpw1"/>
        <w:rPr>
          <w:rFonts w:ascii="Arial" w:hAnsi="Arial" w:cs="Arial"/>
          <w:sz w:val="22"/>
          <w:szCs w:val="22"/>
        </w:rPr>
      </w:pPr>
      <w:r w:rsidRPr="008867B8">
        <w:rPr>
          <w:rFonts w:ascii="Arial" w:hAnsi="Arial" w:cs="Arial"/>
          <w:sz w:val="22"/>
          <w:szCs w:val="22"/>
        </w:rPr>
        <w:t>reprezentowaną przez:</w:t>
      </w:r>
    </w:p>
    <w:p w14:paraId="4A7BD19B" w14:textId="77777777" w:rsidR="0007395E" w:rsidRPr="008867B8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 w:rsidRPr="008867B8">
        <w:rPr>
          <w:rFonts w:ascii="Arial" w:hAnsi="Arial" w:cs="Arial"/>
          <w:bCs/>
          <w:sz w:val="22"/>
          <w:szCs w:val="22"/>
        </w:rPr>
        <w:t xml:space="preserve">Dyrektora lek. med. Beatę Sternal-Wolańczyk  </w:t>
      </w:r>
    </w:p>
    <w:p w14:paraId="0B24FC48" w14:textId="77777777" w:rsidR="0007395E" w:rsidRDefault="0007395E" w:rsidP="0007395E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</w:t>
      </w:r>
    </w:p>
    <w:p w14:paraId="24EF08E2" w14:textId="77777777" w:rsidR="0007395E" w:rsidRDefault="0007395E" w:rsidP="0007395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Lek. Dent.         </w:t>
      </w:r>
    </w:p>
    <w:p w14:paraId="01349ED2" w14:textId="77777777" w:rsidR="0007395E" w:rsidRDefault="0007395E" w:rsidP="0007395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adres</w:t>
      </w:r>
      <w:r>
        <w:rPr>
          <w:rFonts w:ascii="Arial" w:hAnsi="Arial" w:cs="Arial"/>
          <w:b/>
          <w:sz w:val="22"/>
          <w:szCs w:val="22"/>
        </w:rPr>
        <w:t xml:space="preserve"> :    </w:t>
      </w:r>
      <w:r>
        <w:rPr>
          <w:rFonts w:ascii="Arial" w:hAnsi="Arial" w:cs="Arial"/>
          <w:sz w:val="22"/>
          <w:szCs w:val="22"/>
        </w:rPr>
        <w:t xml:space="preserve">wpisanym do  rejestru podmiotów wykonujących </w:t>
      </w:r>
      <w:r w:rsidR="000664C0">
        <w:rPr>
          <w:rFonts w:ascii="Arial" w:hAnsi="Arial" w:cs="Arial"/>
          <w:sz w:val="22"/>
          <w:szCs w:val="22"/>
        </w:rPr>
        <w:t>działalność leczniczą ....................  Izby lekarskiej w ......................</w:t>
      </w:r>
      <w:r>
        <w:rPr>
          <w:rFonts w:ascii="Arial" w:hAnsi="Arial" w:cs="Arial"/>
          <w:sz w:val="22"/>
          <w:szCs w:val="22"/>
        </w:rPr>
        <w:t xml:space="preserve"> pod numerem rejestru ** *********     , </w:t>
      </w:r>
    </w:p>
    <w:p w14:paraId="5ABD9429" w14:textId="77777777" w:rsidR="0007395E" w:rsidRPr="00190C6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zwanym/-ą dalej</w:t>
      </w:r>
      <w:r>
        <w:rPr>
          <w:rFonts w:ascii="Arial" w:hAnsi="Arial" w:cs="Arial"/>
          <w:sz w:val="22"/>
          <w:szCs w:val="22"/>
        </w:rPr>
        <w:t xml:space="preserve"> Przyjmującym zamówienie</w:t>
      </w:r>
    </w:p>
    <w:p w14:paraId="35E9D9BD" w14:textId="77777777" w:rsidR="0007395E" w:rsidRDefault="0007395E" w:rsidP="0007395E">
      <w:pPr>
        <w:pStyle w:val="Tekstpodstawowy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zwane dalej łącznie Stronami lub każda z osobna Stroną</w:t>
      </w:r>
    </w:p>
    <w:p w14:paraId="551F01E7" w14:textId="40DAD800" w:rsidR="00F91527" w:rsidRPr="00F91527" w:rsidRDefault="00F91527" w:rsidP="00F91527">
      <w:pPr>
        <w:pStyle w:val="Tekstpodstawowy"/>
        <w:jc w:val="both"/>
        <w:rPr>
          <w:bCs/>
          <w:sz w:val="20"/>
        </w:rPr>
      </w:pPr>
      <w:r w:rsidRPr="00F91527">
        <w:rPr>
          <w:bCs/>
          <w:sz w:val="20"/>
        </w:rPr>
        <w:t xml:space="preserve">          Strony oświadczają, że  w wyniku konkursu ofert na udzielanie świadczeń zdrowotnych w zakresie </w:t>
      </w:r>
      <w:r>
        <w:rPr>
          <w:bCs/>
          <w:sz w:val="20"/>
        </w:rPr>
        <w:t>………………</w:t>
      </w:r>
      <w:r w:rsidRPr="00F91527">
        <w:rPr>
          <w:sz w:val="20"/>
        </w:rPr>
        <w:t xml:space="preserve">na podstawie art. 26 i art. 27 ustawy z dnia 15 kwietnia 2011 r. o działalności leczniczej (Dz. U. z 2024 r., poz. 799)  oraz ustawy z dnia 27 sierpnia 2004 r. o świadczeniach opieki zdrowotnej finansowanych ze środków publicznych (tekst jedn. Dz. U. 2024r., poz. 146) i przepisów Kodeksu Cywilnego </w:t>
      </w:r>
      <w:r w:rsidRPr="00F91527">
        <w:rPr>
          <w:bCs/>
          <w:sz w:val="20"/>
        </w:rPr>
        <w:t>oraz w oparciu o protokół komisji konkursowej z dnia …………… zostaje zawarta umowa na warunkach określonych w dalszych postanowieniach</w:t>
      </w:r>
      <w:r w:rsidR="008867B8">
        <w:rPr>
          <w:bCs/>
          <w:sz w:val="20"/>
        </w:rPr>
        <w:t>;</w:t>
      </w:r>
    </w:p>
    <w:p w14:paraId="316E60CB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</w:t>
      </w:r>
    </w:p>
    <w:p w14:paraId="7284237C" w14:textId="77777777" w:rsidR="0007395E" w:rsidRDefault="00BA78AA" w:rsidP="008867B8">
      <w:pPr>
        <w:pStyle w:val="Tekstpodstawowy"/>
        <w:numPr>
          <w:ilvl w:val="0"/>
          <w:numId w:val="2"/>
        </w:numPr>
        <w:tabs>
          <w:tab w:val="clear" w:pos="0"/>
          <w:tab w:val="num" w:pos="284"/>
        </w:tabs>
        <w:suppressAutoHyphens/>
        <w:spacing w:after="0"/>
        <w:ind w:left="357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 w:rsidR="0007395E">
        <w:rPr>
          <w:rFonts w:ascii="Arial" w:hAnsi="Arial" w:cs="Arial"/>
          <w:sz w:val="22"/>
          <w:szCs w:val="22"/>
        </w:rPr>
        <w:t>Przedmiotem Umowy jest udzielenie zamówienia na wykonywanie świadczeń zdrowotnych w rodzaju Leczenie Stomatologiczne</w:t>
      </w:r>
      <w:r>
        <w:rPr>
          <w:rFonts w:ascii="Arial" w:hAnsi="Arial" w:cs="Arial"/>
          <w:sz w:val="22"/>
          <w:szCs w:val="22"/>
        </w:rPr>
        <w:t xml:space="preserve"> w zakresie świadczeń ;******** </w:t>
      </w:r>
      <w:r w:rsidR="0007395E">
        <w:rPr>
          <w:rFonts w:ascii="Arial" w:hAnsi="Arial" w:cs="Arial"/>
          <w:sz w:val="22"/>
          <w:szCs w:val="22"/>
        </w:rPr>
        <w:t xml:space="preserve">  dla pacjentów objętych systemem ubezpieczenia zdrowotnego w Narodowym Funduszu Zdrowia oraz dla pacjentów, dla których świadczenia finansowane są przez innych Płatników.   </w:t>
      </w:r>
    </w:p>
    <w:p w14:paraId="525240C9" w14:textId="77777777" w:rsidR="0007395E" w:rsidRPr="00190C6E" w:rsidRDefault="00BA78AA" w:rsidP="0007395E">
      <w:pPr>
        <w:pStyle w:val="Tekstpodstawowy"/>
        <w:numPr>
          <w:ilvl w:val="0"/>
          <w:numId w:val="2"/>
        </w:numPr>
        <w:tabs>
          <w:tab w:val="clear" w:pos="0"/>
          <w:tab w:val="num" w:pos="360"/>
        </w:tabs>
        <w:suppressAutoHyphens/>
        <w:spacing w:after="0"/>
        <w:ind w:left="357" w:hanging="357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 xml:space="preserve">2. </w:t>
      </w:r>
      <w:r w:rsidR="0007395E">
        <w:rPr>
          <w:rFonts w:ascii="Arial" w:hAnsi="Arial" w:cs="Arial"/>
          <w:sz w:val="22"/>
          <w:szCs w:val="22"/>
        </w:rPr>
        <w:t>Przyjmujący zamówienie przed przystąpieniem do wykonania świadczenia na rzecz danego pacjenta jest zobowiązany potwierdzić na podstawie aktualnego dowodu ubezpieczenia fakt objęcia pacjenta ubezpieczeniem zdrowotnym.</w:t>
      </w:r>
    </w:p>
    <w:p w14:paraId="388C38DC" w14:textId="77777777" w:rsidR="00190C6E" w:rsidRDefault="00190C6E" w:rsidP="0007395E">
      <w:pPr>
        <w:pStyle w:val="Tekstpodstawowy"/>
        <w:rPr>
          <w:rFonts w:ascii="Arial" w:hAnsi="Arial" w:cs="Arial"/>
          <w:sz w:val="22"/>
          <w:szCs w:val="22"/>
        </w:rPr>
      </w:pPr>
    </w:p>
    <w:p w14:paraId="766E2197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2</w:t>
      </w:r>
    </w:p>
    <w:p w14:paraId="7A0B9D9B" w14:textId="77777777" w:rsidR="0007395E" w:rsidRDefault="0007395E" w:rsidP="0007395E">
      <w:pPr>
        <w:pStyle w:val="Tekstpodstawowy"/>
        <w:ind w:left="340" w:hanging="3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Przyjmujący zamówienie zobowiązuje się do wykonywania świadczeń zdrowotnych, </w:t>
      </w:r>
      <w:r>
        <w:rPr>
          <w:rFonts w:ascii="Arial" w:hAnsi="Arial" w:cs="Arial"/>
          <w:sz w:val="22"/>
          <w:szCs w:val="22"/>
        </w:rPr>
        <w:br/>
        <w:t xml:space="preserve">o których mowa w § 1 Umowy i oświadcza, iż wykonywać je będzie </w:t>
      </w:r>
      <w:r>
        <w:rPr>
          <w:rFonts w:ascii="Arial" w:hAnsi="Arial" w:cs="Arial"/>
          <w:sz w:val="22"/>
          <w:szCs w:val="22"/>
        </w:rPr>
        <w:br/>
        <w:t>z zachowaniem należytej staranności, zgodnie z aktualną wiedzą medyczną, na zasadach wynikających z ustawy o zawodzie lekarza, ustawy o działalności leczniczej, ustawy o świadczeniach opieki zdrowotnej finansowanych ze środków publicznych, ustawy o prawach Pacjenta i Rzeczniku Praw Pacjenta, zgodnie ze standardami i wymogami określonymi przez Płatników świadczeń w kontraktach zawartych z Udzielającym zamówienia oraz w innych aktach prawnych, przepisach i zarządzeniach związanych z wykonywaniem umowy na udzielane świadczeń zdrowotnych .</w:t>
      </w:r>
    </w:p>
    <w:p w14:paraId="2AAA37F9" w14:textId="77777777" w:rsidR="0007395E" w:rsidRDefault="0007395E" w:rsidP="0007395E">
      <w:pPr>
        <w:pStyle w:val="Tekstpodstawowy"/>
        <w:ind w:left="340" w:hanging="3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 Przyjmujący zamówienie wykonuje swoje obowiązki samodzielnie (pod rygorem wypowiedzenia przez Udzielającego zamówienia Umowy ze skutkiem natychmiastowym).</w:t>
      </w:r>
    </w:p>
    <w:p w14:paraId="5F321E40" w14:textId="77777777" w:rsidR="0007395E" w:rsidRDefault="0007395E" w:rsidP="0007395E">
      <w:pPr>
        <w:pStyle w:val="Tekstpodstawowy"/>
        <w:ind w:left="340" w:hanging="3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</w:t>
      </w:r>
      <w:r>
        <w:rPr>
          <w:rFonts w:ascii="Arial" w:hAnsi="Arial" w:cs="Arial"/>
          <w:sz w:val="22"/>
          <w:szCs w:val="22"/>
        </w:rPr>
        <w:tab/>
        <w:t xml:space="preserve">Przyjmujący zamówienie oświadcza, że posiada wszelkie wymagane przepisami prawa, w szczególności ustawą o świadczeniach opieki zdrowotnej finansowanych ze środków publicznych, uprawnienia niezbędne do wykonywania świadczeń zdrowotnych o których mowa w § 1 Umowy i zobowiązuje się utrzymywać taki stan rzeczy na swój koszt przez cały czas trwania Umowy. Przyjmujący zamówienie zobowiązany jest przedstawić na </w:t>
      </w:r>
      <w:r>
        <w:rPr>
          <w:rFonts w:ascii="Arial" w:hAnsi="Arial" w:cs="Arial"/>
          <w:sz w:val="22"/>
          <w:szCs w:val="22"/>
        </w:rPr>
        <w:lastRenderedPageBreak/>
        <w:t>każde żądanie Udzielającego zamówienia  dokumentację potwierdzającą posiadanie uprawnień i wykonanie obowiązku o którym mowa w zdaniu poprzednim.</w:t>
      </w:r>
    </w:p>
    <w:p w14:paraId="20BF7271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0"/>
        </w:rPr>
      </w:pPr>
    </w:p>
    <w:p w14:paraId="6B960FD2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3</w:t>
      </w:r>
    </w:p>
    <w:p w14:paraId="76E9E305" w14:textId="77777777" w:rsidR="0007395E" w:rsidRDefault="0007395E" w:rsidP="009C7076">
      <w:pPr>
        <w:pStyle w:val="Tekstpodstawowy"/>
        <w:numPr>
          <w:ilvl w:val="0"/>
          <w:numId w:val="20"/>
        </w:numPr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Pacjenci korzystający ze świadczeń zdrowotnych wskazanych w Umowie podlegają rejestracji.</w:t>
      </w:r>
    </w:p>
    <w:p w14:paraId="05B74136" w14:textId="77777777" w:rsidR="0007395E" w:rsidRDefault="0007395E" w:rsidP="009C7076">
      <w:pPr>
        <w:pStyle w:val="Tekstpodstawowy"/>
        <w:numPr>
          <w:ilvl w:val="0"/>
          <w:numId w:val="20"/>
        </w:numPr>
        <w:suppressAutoHyphens/>
        <w:spacing w:after="0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2"/>
          <w:szCs w:val="22"/>
        </w:rPr>
        <w:t>Rejestracji pacjentów dokonuje się zgodnie z zasadami obowiązującymi w komórkach  organizacyjnych Udzielającego zamówienia.</w:t>
      </w:r>
    </w:p>
    <w:p w14:paraId="624D7AF9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0"/>
        </w:rPr>
      </w:pPr>
    </w:p>
    <w:p w14:paraId="517391CD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4</w:t>
      </w:r>
    </w:p>
    <w:p w14:paraId="59AD3C2A" w14:textId="77777777" w:rsidR="0007395E" w:rsidRDefault="0007395E" w:rsidP="0007395E">
      <w:pPr>
        <w:pStyle w:val="Tekstpodstawowy"/>
        <w:numPr>
          <w:ilvl w:val="0"/>
          <w:numId w:val="1"/>
        </w:numPr>
        <w:tabs>
          <w:tab w:val="clear" w:pos="360"/>
          <w:tab w:val="left" w:pos="426"/>
          <w:tab w:val="num" w:pos="720"/>
        </w:tabs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Świadczenia zdrowotne objęte Umową udzielane będą przez </w:t>
      </w:r>
      <w:r>
        <w:rPr>
          <w:rFonts w:ascii="Arial" w:hAnsi="Arial" w:cs="Arial"/>
          <w:bCs/>
          <w:sz w:val="22"/>
          <w:szCs w:val="22"/>
        </w:rPr>
        <w:t>Przyjmującego zamówienie</w:t>
      </w:r>
      <w:r>
        <w:rPr>
          <w:rFonts w:ascii="Arial" w:hAnsi="Arial" w:cs="Arial"/>
          <w:sz w:val="22"/>
          <w:szCs w:val="22"/>
        </w:rPr>
        <w:t xml:space="preserve"> w lokalu wskazanym przez  </w:t>
      </w:r>
      <w:r>
        <w:rPr>
          <w:rFonts w:ascii="Arial" w:hAnsi="Arial" w:cs="Arial"/>
          <w:bCs/>
          <w:sz w:val="22"/>
          <w:szCs w:val="22"/>
        </w:rPr>
        <w:t>Udzielającego zamówienia</w:t>
      </w:r>
      <w:r>
        <w:rPr>
          <w:rFonts w:ascii="Arial" w:hAnsi="Arial" w:cs="Arial"/>
          <w:sz w:val="22"/>
          <w:szCs w:val="22"/>
        </w:rPr>
        <w:t xml:space="preserve"> oraz </w:t>
      </w:r>
      <w:r>
        <w:rPr>
          <w:rFonts w:ascii="Arial" w:hAnsi="Arial" w:cs="Arial"/>
          <w:bCs/>
          <w:sz w:val="22"/>
          <w:szCs w:val="22"/>
        </w:rPr>
        <w:t>przy użyciu sprzętu medycznego oraz aparatury medycznej, stanowiących własność Udzielającego zamówienia. Udzielający zamówienie gwarantuje, że sprzęt i aparatura spełniają wymagania niezbędne do wykonywania świadczeń objętych Umową.</w:t>
      </w:r>
    </w:p>
    <w:p w14:paraId="65E9F72A" w14:textId="77777777" w:rsidR="0007395E" w:rsidRDefault="0007395E" w:rsidP="0007395E">
      <w:pPr>
        <w:pStyle w:val="Tekstpodstawowy"/>
        <w:numPr>
          <w:ilvl w:val="0"/>
          <w:numId w:val="1"/>
        </w:numPr>
        <w:tabs>
          <w:tab w:val="clear" w:pos="360"/>
          <w:tab w:val="left" w:pos="426"/>
          <w:tab w:val="num" w:pos="720"/>
        </w:tabs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Przyjmujący zamówienie zobowiązuje się do korzystania z pomieszczeń oraz sprzętu </w:t>
      </w:r>
      <w:r>
        <w:rPr>
          <w:rFonts w:ascii="Arial" w:hAnsi="Arial" w:cs="Arial"/>
          <w:sz w:val="22"/>
          <w:szCs w:val="22"/>
        </w:rPr>
        <w:br/>
        <w:t>i aparatury medycznej, należących do Udzielającego zamówienia zgodnie z ich przeznaczeniem, zasadami użytkowania i w celach określonych w Umowie.</w:t>
      </w:r>
    </w:p>
    <w:p w14:paraId="5BBBF347" w14:textId="77777777" w:rsidR="0007395E" w:rsidRDefault="0007395E" w:rsidP="0007395E">
      <w:pPr>
        <w:pStyle w:val="Tekstpodstawowy"/>
        <w:numPr>
          <w:ilvl w:val="0"/>
          <w:numId w:val="1"/>
        </w:numPr>
        <w:tabs>
          <w:tab w:val="clear" w:pos="360"/>
          <w:tab w:val="left" w:pos="426"/>
          <w:tab w:val="left" w:pos="502"/>
          <w:tab w:val="num" w:pos="720"/>
        </w:tabs>
        <w:suppressAutoHyphens/>
        <w:spacing w:after="0"/>
        <w:ind w:left="426" w:hanging="426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2"/>
          <w:szCs w:val="22"/>
        </w:rPr>
        <w:t xml:space="preserve">Przyjmujący zamówienie </w:t>
      </w:r>
      <w:r>
        <w:rPr>
          <w:rFonts w:ascii="Arial" w:hAnsi="Arial" w:cs="Arial"/>
          <w:bCs/>
          <w:sz w:val="22"/>
          <w:szCs w:val="22"/>
        </w:rPr>
        <w:t xml:space="preserve">zobowiązuje się do ponoszenia kosztów napraw sprzętu, aparatury medycznej i pomieszczeń należących do Udzielającego zamówienia, uszkodzonych w wyniku nieprawidłowej ich eksploatacji </w:t>
      </w:r>
      <w:r>
        <w:rPr>
          <w:rFonts w:ascii="Arial" w:hAnsi="Arial" w:cs="Arial"/>
          <w:sz w:val="22"/>
          <w:szCs w:val="22"/>
        </w:rPr>
        <w:t>przez Przyjmującego zamówienie.</w:t>
      </w:r>
    </w:p>
    <w:p w14:paraId="5470CFA5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5</w:t>
      </w:r>
    </w:p>
    <w:p w14:paraId="06DAD984" w14:textId="77777777" w:rsidR="0007395E" w:rsidRDefault="0007395E" w:rsidP="0007395E">
      <w:pPr>
        <w:pStyle w:val="Tekstpodstawowy"/>
        <w:ind w:left="397" w:hanging="45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>
        <w:rPr>
          <w:rFonts w:ascii="Arial" w:hAnsi="Arial" w:cs="Arial"/>
          <w:sz w:val="22"/>
          <w:szCs w:val="22"/>
        </w:rPr>
        <w:tab/>
        <w:t>Przyjmujący Zamówienie  udziela świadczeń medycznych zgodnie ze szczegółowymi warunkami umów o udzielanie świadczeń opieki zdrowotnych w rodzaju leczenie stomatologiczne przygotowanymi przez NFZ.</w:t>
      </w:r>
    </w:p>
    <w:p w14:paraId="14D75800" w14:textId="77777777" w:rsidR="0007395E" w:rsidRDefault="0007395E" w:rsidP="0007395E">
      <w:pPr>
        <w:pStyle w:val="Tekstpodstawowy"/>
        <w:tabs>
          <w:tab w:val="left" w:pos="426"/>
          <w:tab w:val="left" w:pos="502"/>
        </w:tabs>
        <w:jc w:val="both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Cs/>
          <w:sz w:val="22"/>
          <w:szCs w:val="22"/>
        </w:rPr>
        <w:t>2.</w:t>
      </w:r>
      <w:r>
        <w:rPr>
          <w:rFonts w:ascii="Arial" w:hAnsi="Arial" w:cs="Arial"/>
          <w:bCs/>
          <w:sz w:val="22"/>
          <w:szCs w:val="22"/>
        </w:rPr>
        <w:tab/>
        <w:t>Przyjmujący</w:t>
      </w:r>
      <w:r>
        <w:rPr>
          <w:rFonts w:ascii="Arial" w:hAnsi="Arial" w:cs="Arial"/>
          <w:sz w:val="22"/>
          <w:szCs w:val="22"/>
        </w:rPr>
        <w:t xml:space="preserve"> zamówienie ma obowiązek udzielenia innych świadczeń  niż wymienione w </w:t>
      </w:r>
      <w:r>
        <w:rPr>
          <w:rFonts w:ascii="Arial" w:hAnsi="Arial" w:cs="Arial"/>
          <w:sz w:val="22"/>
          <w:szCs w:val="22"/>
        </w:rPr>
        <w:tab/>
        <w:t xml:space="preserve">ust.1 niniejszego paragrafu jeżeli zagrożone jest życie lub zdrowie chorego lub wymaga </w:t>
      </w:r>
      <w:r>
        <w:rPr>
          <w:rFonts w:ascii="Arial" w:hAnsi="Arial" w:cs="Arial"/>
          <w:sz w:val="22"/>
          <w:szCs w:val="22"/>
        </w:rPr>
        <w:tab/>
        <w:t>tego interes Udzielającego zamówienia.</w:t>
      </w:r>
    </w:p>
    <w:p w14:paraId="2457B093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16"/>
          <w:szCs w:val="16"/>
        </w:rPr>
      </w:pPr>
    </w:p>
    <w:p w14:paraId="531DB032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6</w:t>
      </w:r>
    </w:p>
    <w:p w14:paraId="34FD623B" w14:textId="77777777" w:rsidR="0007395E" w:rsidRDefault="0007395E" w:rsidP="0007395E">
      <w:pPr>
        <w:pStyle w:val="Tekstpodstawowy"/>
        <w:numPr>
          <w:ilvl w:val="0"/>
          <w:numId w:val="4"/>
        </w:numPr>
        <w:tabs>
          <w:tab w:val="clear" w:pos="360"/>
          <w:tab w:val="left" w:pos="426"/>
          <w:tab w:val="left" w:pos="502"/>
          <w:tab w:val="num" w:pos="720"/>
        </w:tabs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Przyjmujący zamówienie prowadzi  rzetelną  dokumentację medyczną zgodną z wymaganiami NFZ oraz sprawozdawczość statystyczną pacjentów  leczonych zgodnie z </w:t>
      </w:r>
      <w:r>
        <w:rPr>
          <w:rFonts w:ascii="Arial" w:hAnsi="Arial" w:cs="Arial"/>
          <w:bCs/>
          <w:sz w:val="22"/>
          <w:szCs w:val="22"/>
        </w:rPr>
        <w:t>zasadami</w:t>
      </w:r>
      <w:r>
        <w:rPr>
          <w:rFonts w:ascii="Arial" w:hAnsi="Arial" w:cs="Arial"/>
          <w:sz w:val="22"/>
          <w:szCs w:val="22"/>
        </w:rPr>
        <w:t xml:space="preserve">  sztuki medycznej. Dokumentacja medyczna i statystyczna stanowić będzie dla Udzielającego zamówienia źródło informacji o zakresie, sposobie i prawidłowości realizacji Umowy.</w:t>
      </w:r>
    </w:p>
    <w:p w14:paraId="77AE32C5" w14:textId="77777777" w:rsidR="0007395E" w:rsidRDefault="0007395E" w:rsidP="0007395E">
      <w:pPr>
        <w:pStyle w:val="Tekstpodstawowy"/>
        <w:numPr>
          <w:ilvl w:val="0"/>
          <w:numId w:val="4"/>
        </w:numPr>
        <w:tabs>
          <w:tab w:val="clear" w:pos="360"/>
          <w:tab w:val="left" w:pos="426"/>
          <w:tab w:val="left" w:pos="502"/>
          <w:tab w:val="num" w:pos="720"/>
        </w:tabs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w przypadku stwierdzenia przez jednostki NFZ nieprawidłowości w prowadzeniu przez Przyjmującego zamówienie dokumentacji  medycznej będzie wyłącznie odpowiedzialny za wszelkie szkody powstałe z tego tytułu.</w:t>
      </w:r>
    </w:p>
    <w:p w14:paraId="70DE9863" w14:textId="77777777" w:rsidR="0007395E" w:rsidRDefault="0007395E" w:rsidP="0007395E">
      <w:pPr>
        <w:pStyle w:val="Tekstpodstawowy"/>
        <w:numPr>
          <w:ilvl w:val="0"/>
          <w:numId w:val="4"/>
        </w:numPr>
        <w:tabs>
          <w:tab w:val="clear" w:pos="360"/>
          <w:tab w:val="left" w:pos="426"/>
          <w:tab w:val="left" w:pos="502"/>
          <w:tab w:val="num" w:pos="720"/>
        </w:tabs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Zaniechanie przez Przyjmującego zamówienie obowiązku w zakresie określonym w postanowieniu § 6 ust.1 Umowy będzie upoważniać Udzielającego zamówienia do wypowiedzenia Umowy ze skutkiem natychmiastowym.</w:t>
      </w:r>
    </w:p>
    <w:p w14:paraId="268912AA" w14:textId="77777777" w:rsidR="0007395E" w:rsidRDefault="0007395E" w:rsidP="0007395E">
      <w:pPr>
        <w:pStyle w:val="Tekstpodstawowy"/>
        <w:tabs>
          <w:tab w:val="left" w:pos="502"/>
        </w:tabs>
        <w:ind w:left="426"/>
        <w:jc w:val="both"/>
        <w:rPr>
          <w:rFonts w:ascii="Arial" w:hAnsi="Arial" w:cs="Arial"/>
          <w:sz w:val="22"/>
          <w:szCs w:val="22"/>
        </w:rPr>
      </w:pPr>
    </w:p>
    <w:p w14:paraId="739DD19B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7</w:t>
      </w:r>
    </w:p>
    <w:p w14:paraId="087F1CF3" w14:textId="7C92F430" w:rsidR="0007395E" w:rsidRDefault="0007395E" w:rsidP="008867B8">
      <w:pPr>
        <w:pStyle w:val="Tekstpodstawowy"/>
        <w:numPr>
          <w:ilvl w:val="0"/>
          <w:numId w:val="24"/>
        </w:numPr>
        <w:tabs>
          <w:tab w:val="left" w:pos="426"/>
          <w:tab w:val="left" w:pos="502"/>
        </w:tabs>
        <w:suppressAutoHyphens/>
        <w:spacing w:after="0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związku z wymogami sanitarno-epidemiologicznymi Przyjmujący zamówienie zobowiązuje się udzielać świadczeń we własnej odzieży ochronnej oraz pokrywać koszty utrzymania odzieży w należytym stanie. </w:t>
      </w:r>
    </w:p>
    <w:p w14:paraId="0F8650A6" w14:textId="495B10EE" w:rsidR="0007395E" w:rsidRDefault="0007395E" w:rsidP="008867B8">
      <w:pPr>
        <w:pStyle w:val="Tekstpodstawowy"/>
        <w:numPr>
          <w:ilvl w:val="0"/>
          <w:numId w:val="24"/>
        </w:numPr>
        <w:tabs>
          <w:tab w:val="left" w:pos="426"/>
          <w:tab w:val="left" w:pos="502"/>
        </w:tabs>
        <w:suppressAutoHyphens/>
        <w:spacing w:after="0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Sprzęt używany przez Przyjmującego zamówienie (również sprzęt jednorazowego użytku) jest własnością Udzielającego zamówienie, który zobowiązuje się  w ramach </w:t>
      </w:r>
      <w:r>
        <w:rPr>
          <w:rFonts w:ascii="Arial" w:hAnsi="Arial" w:cs="Arial"/>
          <w:sz w:val="22"/>
          <w:szCs w:val="22"/>
        </w:rPr>
        <w:lastRenderedPageBreak/>
        <w:t>Umowy do utylizacji odpadów medycznych wytwarzanych przez Przyjmującego Zamówienie.</w:t>
      </w:r>
    </w:p>
    <w:p w14:paraId="12EB4707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8</w:t>
      </w:r>
    </w:p>
    <w:p w14:paraId="67109236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zobowiązuje się do poddania kontroli wykonywanej przez Udzielającego zamówienia oraz Narodowy Fundusz Zdrowia i inne uprawnione organy oraz do  udostępnienia wszelkich danych i informacji niezbędnych do przeprowadzenia kontroli przez wskazane podmioty.</w:t>
      </w:r>
    </w:p>
    <w:p w14:paraId="24971A4E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9</w:t>
      </w:r>
    </w:p>
    <w:p w14:paraId="53D8EE2A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Przyjmujący zamówienie nie może na terenie placówek Udzielającego zamówienia prowadzić działalności wykraczającej poza zakres </w:t>
      </w:r>
      <w:r w:rsidR="008777A2"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mowy, a także konkurencyjnej wobec działalności statutowej prowadzonej przez Udzielającego zamówienia</w:t>
      </w:r>
    </w:p>
    <w:p w14:paraId="12581B22" w14:textId="77777777" w:rsidR="00F91527" w:rsidRDefault="00F91527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</w:p>
    <w:p w14:paraId="59F5E3F3" w14:textId="0A8E5B7A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10</w:t>
      </w:r>
    </w:p>
    <w:p w14:paraId="4936B6FF" w14:textId="77777777" w:rsidR="0007395E" w:rsidRDefault="0007395E" w:rsidP="00190C6E">
      <w:pPr>
        <w:pStyle w:val="Tekstpodstawowy"/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ramach Umowy Udzielający zamówienia może powierzać Przyjmującemu zamówienie realizację świadczeń dodatkowych, finansowanych ze środków publicznych przez Narodowy Fundusz Zdrowia oraz innych płatników świadczeń w ramach programów profilaktycznych, zdrowotnych, dotacji i innych.</w:t>
      </w:r>
    </w:p>
    <w:p w14:paraId="531726AF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11</w:t>
      </w:r>
    </w:p>
    <w:p w14:paraId="3A33DD71" w14:textId="77777777" w:rsidR="0007395E" w:rsidRDefault="0007395E" w:rsidP="0007395E">
      <w:pPr>
        <w:pStyle w:val="Tekstpodstawowy"/>
        <w:numPr>
          <w:ilvl w:val="0"/>
          <w:numId w:val="7"/>
        </w:numPr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współpracuje z personelem zatrudnionym w Miejsko-Gminnej Przychodni w Świeciu w zakresie udzielanych świadczeń.</w:t>
      </w:r>
    </w:p>
    <w:p w14:paraId="72C31808" w14:textId="77777777" w:rsidR="0007395E" w:rsidRDefault="0007395E" w:rsidP="0007395E">
      <w:pPr>
        <w:pStyle w:val="Tekstpodstawowy"/>
        <w:numPr>
          <w:ilvl w:val="0"/>
          <w:numId w:val="7"/>
        </w:numPr>
        <w:suppressAutoHyphens/>
        <w:spacing w:after="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Przyjmujący zamówienie w czasie realizacji wykonywanych świadczeń nadzoruje pracę średniego personelu medycznego, w tym celu wydaje stosowne zalecenia i kontroluje ich wykonanie.  </w:t>
      </w:r>
    </w:p>
    <w:p w14:paraId="417DDEE5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12</w:t>
      </w:r>
    </w:p>
    <w:p w14:paraId="14DCD7ED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Przyjmujący zamówienie ponosi odpowiedzialność za osobiste ordynowanie leków, materiałów medycznych, środków leczniczych i pomocniczych, wykonywane zabiegi oraz za swoje działania lub zaniechanie. </w:t>
      </w:r>
    </w:p>
    <w:p w14:paraId="775465AD" w14:textId="77777777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13</w:t>
      </w:r>
    </w:p>
    <w:p w14:paraId="7BCDA218" w14:textId="77777777" w:rsidR="0007395E" w:rsidRDefault="0007395E" w:rsidP="0007395E">
      <w:pPr>
        <w:pStyle w:val="Tekstpodstawowy"/>
        <w:numPr>
          <w:ilvl w:val="0"/>
          <w:numId w:val="8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Odpowiedzialność za szkodę wyrządzoną przy udzielaniu świadczeń  w zakresie udzielonego zamówienia ponoszą solidarnie Przyjmujący zamówienie i Udzielający zamówienia.</w:t>
      </w:r>
    </w:p>
    <w:p w14:paraId="1AD0637D" w14:textId="77777777" w:rsidR="0007395E" w:rsidRDefault="0007395E" w:rsidP="0007395E">
      <w:pPr>
        <w:pStyle w:val="Tekstpodstawowy"/>
        <w:numPr>
          <w:ilvl w:val="0"/>
          <w:numId w:val="8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ponosi wyłączną odpowiedzialność za szkody, inne niż określone w § 13 ust. 1 Umowy, powstałe z przyczyn leżących po jego stronie, a w szczególności za szkody wynikające z:</w:t>
      </w:r>
    </w:p>
    <w:p w14:paraId="4785741F" w14:textId="77777777" w:rsidR="0007395E" w:rsidRDefault="0007395E" w:rsidP="0007395E">
      <w:pPr>
        <w:pStyle w:val="Tekstpodstawowy"/>
        <w:numPr>
          <w:ilvl w:val="0"/>
          <w:numId w:val="9"/>
        </w:numPr>
        <w:tabs>
          <w:tab w:val="clear" w:pos="360"/>
          <w:tab w:val="num" w:pos="720"/>
        </w:tabs>
        <w:suppressAutoHyphens/>
        <w:spacing w:after="0"/>
        <w:ind w:left="720" w:hanging="36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nieprawidłowego wystawiania recept podlegających refundacji przez Płatnika świadczeń,</w:t>
      </w:r>
    </w:p>
    <w:p w14:paraId="65C4AE90" w14:textId="77777777" w:rsidR="0007395E" w:rsidRDefault="0007395E" w:rsidP="0007395E">
      <w:pPr>
        <w:pStyle w:val="Tekstpodstawowy"/>
        <w:numPr>
          <w:ilvl w:val="0"/>
          <w:numId w:val="9"/>
        </w:numPr>
        <w:tabs>
          <w:tab w:val="clear" w:pos="360"/>
          <w:tab w:val="num" w:pos="720"/>
        </w:tabs>
        <w:suppressAutoHyphens/>
        <w:spacing w:after="0"/>
        <w:ind w:left="720" w:hanging="36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przedstawienia danych stanowiących podstawę rozliczenia niezgodnie ze stanem faktycznym.</w:t>
      </w:r>
    </w:p>
    <w:p w14:paraId="4569BA55" w14:textId="77777777" w:rsidR="0007395E" w:rsidRDefault="0007395E" w:rsidP="0007395E">
      <w:pPr>
        <w:pStyle w:val="Tekstpodstawowy"/>
        <w:numPr>
          <w:ilvl w:val="0"/>
          <w:numId w:val="9"/>
        </w:numPr>
        <w:tabs>
          <w:tab w:val="clear" w:pos="360"/>
          <w:tab w:val="num" w:pos="720"/>
        </w:tabs>
        <w:suppressAutoHyphens/>
        <w:spacing w:after="0"/>
        <w:ind w:left="720" w:hanging="36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nie prowadzenia dokumentacji medycznej pacjenta lub prowadzenia jej w sposób nieprawidłowy i niekompletny,</w:t>
      </w:r>
    </w:p>
    <w:p w14:paraId="041E1790" w14:textId="77777777" w:rsidR="0007395E" w:rsidRDefault="0007395E" w:rsidP="0007395E">
      <w:pPr>
        <w:pStyle w:val="Tekstpodstawowy"/>
        <w:numPr>
          <w:ilvl w:val="0"/>
          <w:numId w:val="9"/>
        </w:numPr>
        <w:tabs>
          <w:tab w:val="clear" w:pos="360"/>
          <w:tab w:val="num" w:pos="720"/>
        </w:tabs>
        <w:suppressAutoHyphens/>
        <w:spacing w:after="0"/>
        <w:ind w:left="720" w:hanging="36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braku realizacji zaleceń pokontrolnych.</w:t>
      </w:r>
    </w:p>
    <w:p w14:paraId="117AAA22" w14:textId="77777777" w:rsidR="0007395E" w:rsidRDefault="0007395E" w:rsidP="0007395E">
      <w:pPr>
        <w:pStyle w:val="Tekstpodstawowy"/>
        <w:numPr>
          <w:ilvl w:val="0"/>
          <w:numId w:val="8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Udzielający zamówienia uprawniony jest do żądania od Przyjmującego zamówienie naprawienia szkody spowodowanej nałożeniem na Udzielającego zamówienia przez Płatników świadczeń kar pieniężnych lub obowiązków odszkodowawczych, o których mowa w kontraktach zawartych przez Udzielającego zamówienia z Płatnikami świadczeń, jeżeli nałożenie tych kar lub obowiązków zapłaty odszkodowania było wynikiem nienależytego wykonania przez Przyjmującego zamówienie zadań i obowiązków wynikających z Umowy.</w:t>
      </w:r>
    </w:p>
    <w:p w14:paraId="29DDA462" w14:textId="77777777" w:rsidR="00190C6E" w:rsidRDefault="00190C6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</w:p>
    <w:p w14:paraId="6B2E8140" w14:textId="77777777" w:rsidR="008867B8" w:rsidRDefault="008867B8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</w:p>
    <w:p w14:paraId="6474ED6A" w14:textId="57C2E741" w:rsidR="0007395E" w:rsidRDefault="0007395E" w:rsidP="00190C6E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§ 14</w:t>
      </w:r>
    </w:p>
    <w:p w14:paraId="74C4EDC5" w14:textId="4DB77828" w:rsidR="0007395E" w:rsidRDefault="0007395E" w:rsidP="00EF7B75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Strony zobowiązują się do zachowania w tajemnicy wszelkich informacji, o których powzięły wiadomość przy realizacji postanowień Umowy i które stanowią tajem</w:t>
      </w:r>
      <w:r w:rsidR="00EF7B75">
        <w:rPr>
          <w:rFonts w:ascii="Arial" w:hAnsi="Arial" w:cs="Arial"/>
          <w:sz w:val="22"/>
          <w:szCs w:val="22"/>
        </w:rPr>
        <w:t>nicę w rozumieniu art. 11 ust. 2</w:t>
      </w:r>
      <w:r>
        <w:rPr>
          <w:rFonts w:ascii="Arial" w:hAnsi="Arial" w:cs="Arial"/>
          <w:sz w:val="22"/>
          <w:szCs w:val="22"/>
        </w:rPr>
        <w:t xml:space="preserve"> ustawy z dnia 16 kwietnia 1993 r. o zwalczaniu nieuczciwej konkurencji, (Dz. U. z </w:t>
      </w:r>
      <w:r w:rsidR="00952B50">
        <w:rPr>
          <w:rFonts w:ascii="Arial" w:hAnsi="Arial" w:cs="Arial"/>
          <w:sz w:val="22"/>
          <w:szCs w:val="22"/>
        </w:rPr>
        <w:t>202</w:t>
      </w:r>
      <w:r w:rsidR="008867B8">
        <w:rPr>
          <w:rFonts w:ascii="Arial" w:hAnsi="Arial" w:cs="Arial"/>
          <w:sz w:val="22"/>
          <w:szCs w:val="22"/>
        </w:rPr>
        <w:t>2</w:t>
      </w:r>
      <w:r w:rsidR="00952B50">
        <w:rPr>
          <w:rFonts w:ascii="Arial" w:hAnsi="Arial" w:cs="Arial"/>
          <w:sz w:val="22"/>
          <w:szCs w:val="22"/>
        </w:rPr>
        <w:t>r. poz.</w:t>
      </w:r>
      <w:r w:rsidR="008867B8">
        <w:rPr>
          <w:rFonts w:ascii="Arial" w:hAnsi="Arial" w:cs="Arial"/>
          <w:sz w:val="22"/>
          <w:szCs w:val="22"/>
        </w:rPr>
        <w:t>1233</w:t>
      </w:r>
      <w:r w:rsidR="00952B50">
        <w:rPr>
          <w:rFonts w:ascii="Arial" w:hAnsi="Arial" w:cs="Arial"/>
          <w:sz w:val="22"/>
          <w:szCs w:val="22"/>
        </w:rPr>
        <w:t>)</w:t>
      </w:r>
      <w:r w:rsidR="008867B8">
        <w:rPr>
          <w:rFonts w:ascii="Arial" w:hAnsi="Arial" w:cs="Arial"/>
          <w:sz w:val="22"/>
          <w:szCs w:val="22"/>
        </w:rPr>
        <w:t>.</w:t>
      </w:r>
    </w:p>
    <w:p w14:paraId="2DF49D1C" w14:textId="32DD3CBC" w:rsidR="0007395E" w:rsidRDefault="0007395E" w:rsidP="008867B8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15</w:t>
      </w:r>
    </w:p>
    <w:p w14:paraId="1C3C1071" w14:textId="3F0E9FCF" w:rsidR="009C7076" w:rsidRPr="00F91527" w:rsidRDefault="0007395E" w:rsidP="00F91527">
      <w:pPr>
        <w:pStyle w:val="Akapitzlist"/>
        <w:numPr>
          <w:ilvl w:val="0"/>
          <w:numId w:val="23"/>
        </w:numPr>
        <w:suppressAutoHyphens/>
        <w:ind w:left="426"/>
        <w:jc w:val="both"/>
        <w:rPr>
          <w:rFonts w:ascii="Arial" w:hAnsi="Arial" w:cs="Arial"/>
          <w:bCs/>
          <w:sz w:val="22"/>
          <w:szCs w:val="22"/>
          <w:lang w:eastAsia="zh-CN"/>
        </w:rPr>
      </w:pPr>
      <w:r w:rsidRPr="00F91527">
        <w:rPr>
          <w:rFonts w:ascii="Arial" w:hAnsi="Arial" w:cs="Arial"/>
          <w:sz w:val="22"/>
          <w:szCs w:val="22"/>
        </w:rPr>
        <w:t xml:space="preserve">Przyjmujący zamówienie oświadcza, iż posiada polisę ubezpieczenia od odpowiedzialności cywilnej w zakresie udzielanego zamówienia za szkody spowodowane przy udzielaniu świadczeń zdrowotnych objętych Umową, zgodną z wymaganiami stawianymi przez </w:t>
      </w:r>
      <w:r w:rsidR="009C7076" w:rsidRPr="00F91527">
        <w:rPr>
          <w:rFonts w:ascii="Arial" w:hAnsi="Arial" w:cs="Arial"/>
          <w:bCs/>
          <w:sz w:val="22"/>
          <w:szCs w:val="22"/>
          <w:lang w:eastAsia="zh-CN"/>
        </w:rPr>
        <w:t>rozporządzenie  Ministra  Finansów  z dnia 29 kwietnia 2019r. w sprawie obowiązkowego ubezpieczenia odpowiedzialności cywilnej podmiotu wykonującego działalność leczniczą (Dz. U. z 2019 r., poz. 866), (dalej zwana „Polisą”) .</w:t>
      </w:r>
    </w:p>
    <w:p w14:paraId="474F8DA7" w14:textId="2DABE0FD" w:rsidR="0007395E" w:rsidRDefault="0007395E" w:rsidP="00F91527">
      <w:pPr>
        <w:pStyle w:val="Tekstpodstawowy"/>
        <w:numPr>
          <w:ilvl w:val="0"/>
          <w:numId w:val="23"/>
        </w:numPr>
        <w:suppressAutoHyphens/>
        <w:spacing w:after="0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zobowiązany jest przedstawić oryginał Polisy na każde żądanie Udzielającego zamówienia.</w:t>
      </w:r>
    </w:p>
    <w:p w14:paraId="51FA07E6" w14:textId="74AA1BEC" w:rsidR="0007395E" w:rsidRDefault="0007395E" w:rsidP="00F91527">
      <w:pPr>
        <w:pStyle w:val="Tekstpodstawowy"/>
        <w:numPr>
          <w:ilvl w:val="0"/>
          <w:numId w:val="23"/>
        </w:numPr>
        <w:suppressAutoHyphens/>
        <w:spacing w:after="0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zobowiązuje się utrzymywać ochronę ubezpieczeniową wskazaną w § 15 ust. 1 Umowy przez cały czas trwania Umowy.</w:t>
      </w:r>
    </w:p>
    <w:p w14:paraId="000DE04B" w14:textId="7B2086C3" w:rsidR="0007395E" w:rsidRDefault="0007395E" w:rsidP="00F91527">
      <w:pPr>
        <w:pStyle w:val="Tekstpodstawowy"/>
        <w:numPr>
          <w:ilvl w:val="0"/>
          <w:numId w:val="23"/>
        </w:numPr>
        <w:suppressAutoHyphens/>
        <w:spacing w:after="0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przypadku naruszenia przez Przyjmującego zamówienie obowiązku określonego w § 15 ust. 3 Umowy, Udzielający zamówienia jest uprawniony do wypowiedzenia Umowy ze skutkiem natychmiastowym.</w:t>
      </w:r>
    </w:p>
    <w:p w14:paraId="2F6259A4" w14:textId="63CEAB4C" w:rsidR="0007395E" w:rsidRDefault="0007395E" w:rsidP="00F91527">
      <w:pPr>
        <w:pStyle w:val="Tekstpodstawowy"/>
        <w:numPr>
          <w:ilvl w:val="0"/>
          <w:numId w:val="23"/>
        </w:numPr>
        <w:suppressAutoHyphens/>
        <w:spacing w:after="0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terminie 14 dni od dnia podpisania Umowy Przyjmujący zamówienie zobowiązany jest do dostarczenia zaświadczenia lekarza med. pracy o zdolności do pracy na stanowisku na które podpisana została Umowa.  </w:t>
      </w:r>
    </w:p>
    <w:p w14:paraId="6B15AB7D" w14:textId="77777777"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14:paraId="3960C9C1" w14:textId="77777777"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16</w:t>
      </w:r>
    </w:p>
    <w:p w14:paraId="5128C7F4" w14:textId="77777777" w:rsidR="0007395E" w:rsidRDefault="0007395E" w:rsidP="0007395E">
      <w:pPr>
        <w:pStyle w:val="Tekstpodstawowy"/>
        <w:numPr>
          <w:ilvl w:val="0"/>
          <w:numId w:val="11"/>
        </w:numPr>
        <w:suppressAutoHyphens/>
        <w:spacing w:after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Przyjmujący zamówienie zobowiązany jest do składania w terminie do dnia 10 kolejnego miesiąca sprawozdania z ilości wykonanych w danym miesiącu punktów porad specjalistycznych.  </w:t>
      </w:r>
    </w:p>
    <w:p w14:paraId="248BC97D" w14:textId="77777777" w:rsidR="0007395E" w:rsidRDefault="0007395E" w:rsidP="0007395E">
      <w:pPr>
        <w:pStyle w:val="Tekstpodstawowy"/>
        <w:numPr>
          <w:ilvl w:val="0"/>
          <w:numId w:val="11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Rozliczenia między Stronami z tytułu wykonanych świadczeń zdrowotnych dokonywane są za miesięczne okresy kalendarzowe na podstawie składanych sprawozdań, o których mowa w § 16 ust. 1 Umowy pod warunkiem zaakceptowania następnie przez NFZ ilości porad specjalistycznych wskazanych każdorazowo w sprawozdaniu oraz na podstawie prawidłowo wystawionej faktury przez Przyjmującego zamówienie za poprzedni miesiąc kalendarzowy.</w:t>
      </w:r>
    </w:p>
    <w:p w14:paraId="21BD7ED4" w14:textId="77777777" w:rsidR="0007395E" w:rsidRDefault="0007395E" w:rsidP="0007395E">
      <w:pPr>
        <w:pStyle w:val="Tekstpodstawowy"/>
        <w:numPr>
          <w:ilvl w:val="0"/>
          <w:numId w:val="11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Udzielający zamówienia zobowiązuje się niezwłocznie informować Przyjmującego zamówienie o zaakceptowaniu przez NFZ w części lub w całości ilości porad specjalistycznych wskazanych każdorazowo w sprawozdaniu, o którym mowa w § 16 ust. 1 Umowy.</w:t>
      </w:r>
    </w:p>
    <w:p w14:paraId="7DB74A40" w14:textId="77777777" w:rsidR="0007395E" w:rsidRDefault="0007395E" w:rsidP="0007395E">
      <w:pPr>
        <w:pStyle w:val="Tekstpodstawowy"/>
        <w:numPr>
          <w:ilvl w:val="0"/>
          <w:numId w:val="11"/>
        </w:numPr>
        <w:suppressAutoHyphens/>
        <w:spacing w:after="0"/>
        <w:jc w:val="both"/>
        <w:rPr>
          <w:szCs w:val="24"/>
          <w:u w:val="single"/>
        </w:rPr>
      </w:pPr>
      <w:r>
        <w:rPr>
          <w:rFonts w:ascii="Arial" w:hAnsi="Arial" w:cs="Arial"/>
          <w:sz w:val="22"/>
          <w:szCs w:val="22"/>
        </w:rPr>
        <w:t xml:space="preserve">Faktura, o której mowa w § 16 ust.2 składana jest w terminie do 20-go dnia każdego miesiąca za miesiąc poprzedni. </w:t>
      </w:r>
    </w:p>
    <w:p w14:paraId="7BA88523" w14:textId="77777777"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14:paraId="0B0894B7" w14:textId="77777777"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17</w:t>
      </w:r>
    </w:p>
    <w:p w14:paraId="633DF3D7" w14:textId="77777777" w:rsidR="0007395E" w:rsidRDefault="0007395E" w:rsidP="0007395E">
      <w:pPr>
        <w:pStyle w:val="Tekstpodstawowy"/>
        <w:numPr>
          <w:ilvl w:val="0"/>
          <w:numId w:val="12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ma prawo do powstrzymywania się od udzielania świadczeń zdrowotnych z przyczyn od niego niezależnych, a w szczególności z przyczyn zdrowotnych.</w:t>
      </w:r>
    </w:p>
    <w:p w14:paraId="5AC06442" w14:textId="77777777" w:rsidR="0007395E" w:rsidRDefault="0007395E" w:rsidP="0007395E">
      <w:pPr>
        <w:pStyle w:val="Tekstpodstawowy"/>
        <w:numPr>
          <w:ilvl w:val="0"/>
          <w:numId w:val="12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skorzystaniu z prawa powstrzymywania się od świadczeń zdrowotnych Przyjmujący zamówienie ma obowiązek niezwłocznie poinformować telefonicznie lub pisemnie Udzielającego zamówienia wskazując przewidywany czas niewykonywania świadczeń.</w:t>
      </w:r>
    </w:p>
    <w:p w14:paraId="21D31A0F" w14:textId="77777777" w:rsidR="0007395E" w:rsidRDefault="0007395E" w:rsidP="0007395E">
      <w:pPr>
        <w:pStyle w:val="Tekstpodstawowy"/>
        <w:numPr>
          <w:ilvl w:val="0"/>
          <w:numId w:val="12"/>
        </w:numPr>
        <w:suppressAutoHyphens/>
        <w:spacing w:after="0"/>
        <w:jc w:val="both"/>
        <w:rPr>
          <w:rFonts w:ascii="Arial" w:eastAsia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W przypadku naruszenia przez Przyjmującego zamówienie obowiązku określonego w § 17 ust. 2 Umowy, Udzielający zamówienia jest uprawniony do wypowiedzenia Umowy ze skutkiem natychmiastowym.</w:t>
      </w:r>
    </w:p>
    <w:p w14:paraId="07CDFFDB" w14:textId="77777777" w:rsidR="008867B8" w:rsidRDefault="008867B8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</w:p>
    <w:p w14:paraId="3A9B825F" w14:textId="72216FE1"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§ 18</w:t>
      </w:r>
    </w:p>
    <w:p w14:paraId="7AE556F1" w14:textId="77777777" w:rsidR="0007395E" w:rsidRDefault="0007395E" w:rsidP="0007395E">
      <w:pPr>
        <w:pStyle w:val="Tekstpodstawowy"/>
        <w:numPr>
          <w:ilvl w:val="0"/>
          <w:numId w:val="13"/>
        </w:numPr>
        <w:suppressAutoHyphens/>
        <w:spacing w:after="0"/>
        <w:ind w:left="357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Umowa zostaje zaw</w:t>
      </w:r>
      <w:r w:rsidR="009C7076">
        <w:rPr>
          <w:rFonts w:ascii="Arial" w:hAnsi="Arial" w:cs="Arial"/>
          <w:sz w:val="22"/>
          <w:szCs w:val="22"/>
        </w:rPr>
        <w:t>arta na okres od dnia ...................... r. do dnia...................</w:t>
      </w:r>
      <w:r>
        <w:rPr>
          <w:rFonts w:ascii="Arial" w:hAnsi="Arial" w:cs="Arial"/>
          <w:sz w:val="22"/>
          <w:szCs w:val="22"/>
        </w:rPr>
        <w:t xml:space="preserve"> r. </w:t>
      </w:r>
    </w:p>
    <w:p w14:paraId="4B4552FC" w14:textId="77777777" w:rsidR="0007395E" w:rsidRDefault="0007395E" w:rsidP="0007395E">
      <w:pPr>
        <w:pStyle w:val="Tekstpodstawowy"/>
        <w:numPr>
          <w:ilvl w:val="0"/>
          <w:numId w:val="13"/>
        </w:numPr>
        <w:suppressAutoHyphens/>
        <w:spacing w:after="0"/>
        <w:ind w:left="357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Umowa może ulec przedłużeniu  na podstawie zawartego przez strony pisemnego porozumienia. </w:t>
      </w:r>
    </w:p>
    <w:p w14:paraId="3D8D7C11" w14:textId="77777777"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19</w:t>
      </w:r>
    </w:p>
    <w:p w14:paraId="77DD6EF1" w14:textId="77777777" w:rsidR="0007395E" w:rsidRDefault="0007395E" w:rsidP="0007395E">
      <w:pPr>
        <w:pStyle w:val="Tekstpodstawowy"/>
        <w:numPr>
          <w:ilvl w:val="0"/>
          <w:numId w:val="14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 zrealizowane i zaakceptowane przez NFZ świadczenia zdrowotne Przyjmującemu zamówienie przysługuje od Udzielającego zamówienia wynagrodzenie stanowiące iloczyn liczby zaakceptowanych przez NFZ punktów porad specjalistycznych wykonanych w danym miesiącu przez Przyjmującego zamówienie w ramach Umowy oraz stawki za jeden punkt porady specjalistycznej określonej w załączniku nr 1 do Umowy.</w:t>
      </w:r>
    </w:p>
    <w:p w14:paraId="04F5FA6E" w14:textId="77777777" w:rsidR="0007395E" w:rsidRDefault="0007395E" w:rsidP="0007395E">
      <w:pPr>
        <w:pStyle w:val="Tekstpodstawowy"/>
        <w:numPr>
          <w:ilvl w:val="0"/>
          <w:numId w:val="14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Należność za należycie wykonane i zaakceptowane przez NFZ świadczenia zostanie przekazana Przyjmującemu zamówienie na jego rachunek bankowy wskazany na fakturze w terminie 14 dni od dnia otrzymania przez Udzielającego zamówienia prawidłowej faktury.</w:t>
      </w:r>
    </w:p>
    <w:p w14:paraId="6B951092" w14:textId="77777777" w:rsidR="0007395E" w:rsidRDefault="0007395E" w:rsidP="0007395E">
      <w:pPr>
        <w:pStyle w:val="Tekstpodstawowy"/>
        <w:numPr>
          <w:ilvl w:val="0"/>
          <w:numId w:val="14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Wynagrodzenie określone w niniejszym paragrafie Umowy wyczerpuje w całości wszelkie roszczenia i należności Przyjmującego zamówienie względem Udzielającego zamówienie .</w:t>
      </w:r>
    </w:p>
    <w:p w14:paraId="50A99D3C" w14:textId="77777777" w:rsidR="0007395E" w:rsidRDefault="0007395E" w:rsidP="0007395E">
      <w:pPr>
        <w:pStyle w:val="Tekstpodstawowy"/>
        <w:numPr>
          <w:ilvl w:val="0"/>
          <w:numId w:val="14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Przyjmujący zamówienie pokrywa we własnym zakresie składkę na ubezpieczenie społeczne, zdrowotne oraz inne świadczenia wynikające z obowiązujących przepisów prawa. </w:t>
      </w:r>
    </w:p>
    <w:p w14:paraId="1601EBBA" w14:textId="77777777"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§20</w:t>
      </w:r>
    </w:p>
    <w:p w14:paraId="62BD0BBF" w14:textId="77777777" w:rsidR="0007395E" w:rsidRDefault="0007395E" w:rsidP="0007395E">
      <w:pPr>
        <w:pStyle w:val="Tekstpodstawowy"/>
        <w:numPr>
          <w:ilvl w:val="0"/>
          <w:numId w:val="15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Udzielający zamówienia może przyznać Przyjmującemu zamówienie za wzorowe wypełnianie obowiązków wynikających z Umowy nagrodę pieniężną (zwana dalej „Nagrodą”).</w:t>
      </w:r>
    </w:p>
    <w:p w14:paraId="09787BAD" w14:textId="77777777" w:rsidR="0007395E" w:rsidRDefault="0007395E" w:rsidP="0007395E">
      <w:pPr>
        <w:pStyle w:val="Tekstpodstawowy"/>
        <w:numPr>
          <w:ilvl w:val="0"/>
          <w:numId w:val="15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Nagroda nie może być przyznawana częściej niż raz do roku.</w:t>
      </w:r>
    </w:p>
    <w:p w14:paraId="6E2D54CA" w14:textId="77777777" w:rsidR="0007395E" w:rsidRDefault="0007395E" w:rsidP="0007395E">
      <w:pPr>
        <w:pStyle w:val="Tekstpodstawowy"/>
        <w:numPr>
          <w:ilvl w:val="0"/>
          <w:numId w:val="15"/>
        </w:numPr>
        <w:tabs>
          <w:tab w:val="clear" w:pos="360"/>
          <w:tab w:val="num" w:pos="435"/>
        </w:tabs>
        <w:suppressAutoHyphens/>
        <w:spacing w:after="0"/>
        <w:ind w:left="435" w:hanging="43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Wysokość nagrody każdorazowo ustala Udzielający zamówienia.</w:t>
      </w:r>
    </w:p>
    <w:p w14:paraId="25ADF591" w14:textId="77777777" w:rsidR="00F867E5" w:rsidRPr="00F867E5" w:rsidRDefault="00F867E5" w:rsidP="00F867E5">
      <w:pPr>
        <w:pStyle w:val="Tekstpodstawowy"/>
        <w:jc w:val="center"/>
        <w:rPr>
          <w:rFonts w:ascii="Arial" w:hAnsi="Arial" w:cs="Arial"/>
          <w:sz w:val="22"/>
          <w:szCs w:val="22"/>
        </w:rPr>
      </w:pPr>
    </w:p>
    <w:p w14:paraId="1DB2906C" w14:textId="77777777" w:rsidR="00F867E5" w:rsidRPr="00F867E5" w:rsidRDefault="00F867E5" w:rsidP="00F867E5">
      <w:pPr>
        <w:pStyle w:val="Tekstpodstawowy"/>
        <w:jc w:val="center"/>
        <w:rPr>
          <w:rFonts w:ascii="Arial" w:hAnsi="Arial" w:cs="Arial"/>
          <w:sz w:val="22"/>
          <w:szCs w:val="22"/>
        </w:rPr>
      </w:pPr>
      <w:r w:rsidRPr="00F867E5">
        <w:rPr>
          <w:rFonts w:ascii="Arial" w:hAnsi="Arial" w:cs="Arial"/>
          <w:sz w:val="22"/>
          <w:szCs w:val="22"/>
        </w:rPr>
        <w:t>§ 21</w:t>
      </w:r>
    </w:p>
    <w:p w14:paraId="665B436B" w14:textId="77777777" w:rsidR="00F867E5" w:rsidRPr="00F867E5" w:rsidRDefault="00F867E5" w:rsidP="008867B8">
      <w:pPr>
        <w:pStyle w:val="Tekstpodstawowy"/>
        <w:numPr>
          <w:ilvl w:val="0"/>
          <w:numId w:val="16"/>
        </w:numPr>
        <w:spacing w:after="0"/>
        <w:ind w:left="357" w:hanging="357"/>
        <w:jc w:val="both"/>
        <w:rPr>
          <w:rFonts w:ascii="Arial" w:hAnsi="Arial" w:cs="Arial"/>
          <w:sz w:val="22"/>
          <w:szCs w:val="22"/>
        </w:rPr>
      </w:pPr>
      <w:r w:rsidRPr="00F867E5">
        <w:rPr>
          <w:rFonts w:ascii="Arial" w:hAnsi="Arial" w:cs="Arial"/>
          <w:sz w:val="22"/>
          <w:szCs w:val="22"/>
        </w:rPr>
        <w:t xml:space="preserve">Udzielający zamówienia zastrzega sobie prawo zmiany ilości i ceny zakontraktowanych świadczeń w przypadku zmiany wielkości środków finansowych przeznaczonych na zakontraktowanie świadczeń pochodzących od Narodowego Funduszu Zdrowia lub innych płatników świadczeń zlecanych Udzielającemu zamówienia, zwanych dalej Płatnikami świadczeń, a także w przypadku zmniejszenia ilości pacjentów, którzy zadeklarowali przez zawarciem Umowy, że podmiotem leczniczym, który wykonywać będzie dla nich świadczenia zdrowotne jest Udzielający zamówienia. </w:t>
      </w:r>
    </w:p>
    <w:p w14:paraId="563644F3" w14:textId="77777777" w:rsidR="00F867E5" w:rsidRPr="00F867E5" w:rsidRDefault="00F867E5" w:rsidP="008867B8">
      <w:pPr>
        <w:pStyle w:val="Tekstpodstawowy"/>
        <w:numPr>
          <w:ilvl w:val="0"/>
          <w:numId w:val="16"/>
        </w:numPr>
        <w:spacing w:after="0"/>
        <w:ind w:left="357" w:hanging="357"/>
        <w:jc w:val="both"/>
        <w:rPr>
          <w:rFonts w:ascii="Arial" w:hAnsi="Arial" w:cs="Arial"/>
          <w:sz w:val="22"/>
          <w:szCs w:val="22"/>
        </w:rPr>
      </w:pPr>
      <w:r w:rsidRPr="00F867E5">
        <w:rPr>
          <w:rFonts w:ascii="Arial" w:hAnsi="Arial" w:cs="Arial"/>
          <w:sz w:val="22"/>
          <w:szCs w:val="22"/>
        </w:rPr>
        <w:t xml:space="preserve">Przyjmujący zamówienie zobowiązuje się do udzielania świadczeń zdrowotnych, zgodnie ze złożoną ofertą – cena i harmonogram świadczeń stanowi załącznik nr 1 do Umowy. Niedopuszczalna jest zmiana postanowień Umowy niekorzystna dla Udzielającego zamówienia, która wymagałaby zmiany treści oferty na podstawie, której dokonano wyboru Przyjmującego zamówienie, chyba że konieczność wprowadzenia takiej zmiany wynikać będzie z okoliczności, których nie można było przewidzieć w chwili zawierania Umowy. </w:t>
      </w:r>
    </w:p>
    <w:p w14:paraId="7AFFF963" w14:textId="77777777" w:rsidR="00F867E5" w:rsidRPr="00F867E5" w:rsidRDefault="00F867E5" w:rsidP="008867B8">
      <w:pPr>
        <w:pStyle w:val="Tekstpodstawowy"/>
        <w:numPr>
          <w:ilvl w:val="0"/>
          <w:numId w:val="16"/>
        </w:numPr>
        <w:spacing w:after="0"/>
        <w:ind w:left="357" w:hanging="357"/>
        <w:jc w:val="both"/>
        <w:rPr>
          <w:rFonts w:ascii="Arial" w:hAnsi="Arial" w:cs="Arial"/>
          <w:bCs/>
          <w:sz w:val="22"/>
          <w:szCs w:val="22"/>
        </w:rPr>
      </w:pPr>
      <w:r w:rsidRPr="00F867E5">
        <w:rPr>
          <w:rFonts w:ascii="Arial" w:hAnsi="Arial" w:cs="Arial"/>
          <w:bCs/>
          <w:sz w:val="22"/>
          <w:szCs w:val="22"/>
        </w:rPr>
        <w:t>Jeżeli w toku wykonywania niniejszej Umowy wystąpią okoliczności, których strony nie mogły przewidzieć przy jej zawieraniu, okoliczności te będą podstawą do wystąpienia Stron o renegocjacje warunków Umowy.</w:t>
      </w:r>
    </w:p>
    <w:p w14:paraId="490F465F" w14:textId="77777777" w:rsidR="00F867E5" w:rsidRPr="00F867E5" w:rsidRDefault="00F867E5" w:rsidP="008867B8">
      <w:pPr>
        <w:pStyle w:val="Tekstpodstawowy"/>
        <w:numPr>
          <w:ilvl w:val="0"/>
          <w:numId w:val="16"/>
        </w:numPr>
        <w:spacing w:after="0"/>
        <w:ind w:left="357" w:hanging="357"/>
        <w:jc w:val="both"/>
        <w:rPr>
          <w:rFonts w:ascii="Arial" w:hAnsi="Arial" w:cs="Arial"/>
          <w:bCs/>
          <w:sz w:val="22"/>
          <w:szCs w:val="22"/>
        </w:rPr>
      </w:pPr>
      <w:r w:rsidRPr="00F867E5">
        <w:rPr>
          <w:rFonts w:ascii="Arial" w:hAnsi="Arial" w:cs="Arial"/>
          <w:bCs/>
          <w:sz w:val="22"/>
          <w:szCs w:val="22"/>
        </w:rPr>
        <w:t>Udzielający zamówienia może zmienić wymiar godzinowy i harmonogram realizacji świadczeń zdrowotnych, zgodnie ze swoimi potrzebami. W takim przypadku Przyjmujący zamówienie jest uprawniony do wypowiedzenia Umowy z zachowaniem 1 miesięcznego  okresu wypowiedzenia.</w:t>
      </w:r>
    </w:p>
    <w:p w14:paraId="6A0B8AA4" w14:textId="77777777" w:rsidR="00F867E5" w:rsidRPr="00F867E5" w:rsidRDefault="00F867E5" w:rsidP="008867B8">
      <w:pPr>
        <w:pStyle w:val="Tekstpodstawowy"/>
        <w:numPr>
          <w:ilvl w:val="0"/>
          <w:numId w:val="16"/>
        </w:numPr>
        <w:spacing w:after="0"/>
        <w:ind w:left="357" w:hanging="357"/>
        <w:jc w:val="both"/>
        <w:rPr>
          <w:rFonts w:ascii="Arial" w:hAnsi="Arial" w:cs="Arial"/>
          <w:sz w:val="22"/>
          <w:szCs w:val="22"/>
        </w:rPr>
      </w:pPr>
      <w:r w:rsidRPr="00F867E5">
        <w:rPr>
          <w:rFonts w:ascii="Arial" w:hAnsi="Arial" w:cs="Arial"/>
          <w:sz w:val="22"/>
          <w:szCs w:val="22"/>
        </w:rPr>
        <w:t xml:space="preserve">Świadczenia zdrowotne przekraczające ilość oferowaną (tzw. </w:t>
      </w:r>
      <w:proofErr w:type="spellStart"/>
      <w:r w:rsidRPr="00F867E5">
        <w:rPr>
          <w:rFonts w:ascii="Arial" w:hAnsi="Arial" w:cs="Arial"/>
          <w:sz w:val="22"/>
          <w:szCs w:val="22"/>
        </w:rPr>
        <w:t>nadwykonania</w:t>
      </w:r>
      <w:proofErr w:type="spellEnd"/>
      <w:r w:rsidRPr="00F867E5">
        <w:rPr>
          <w:rFonts w:ascii="Arial" w:hAnsi="Arial" w:cs="Arial"/>
          <w:sz w:val="22"/>
          <w:szCs w:val="22"/>
        </w:rPr>
        <w:t xml:space="preserve">) Przyjmujący zamówienia wykonuje na własny koszt i ryzyko. </w:t>
      </w:r>
      <w:proofErr w:type="spellStart"/>
      <w:r w:rsidRPr="00F867E5">
        <w:rPr>
          <w:rFonts w:ascii="Arial" w:hAnsi="Arial" w:cs="Arial"/>
          <w:sz w:val="22"/>
          <w:szCs w:val="22"/>
        </w:rPr>
        <w:t>Nadwykonane</w:t>
      </w:r>
      <w:proofErr w:type="spellEnd"/>
      <w:r w:rsidRPr="00F867E5">
        <w:rPr>
          <w:rFonts w:ascii="Arial" w:hAnsi="Arial" w:cs="Arial"/>
          <w:sz w:val="22"/>
          <w:szCs w:val="22"/>
        </w:rPr>
        <w:t xml:space="preserve"> </w:t>
      </w:r>
      <w:r w:rsidRPr="00F867E5">
        <w:rPr>
          <w:rFonts w:ascii="Arial" w:hAnsi="Arial" w:cs="Arial"/>
          <w:bCs/>
          <w:sz w:val="22"/>
          <w:szCs w:val="22"/>
        </w:rPr>
        <w:t xml:space="preserve">świadczenia </w:t>
      </w:r>
      <w:r w:rsidRPr="00F867E5">
        <w:rPr>
          <w:rFonts w:ascii="Arial" w:hAnsi="Arial" w:cs="Arial"/>
          <w:bCs/>
          <w:sz w:val="22"/>
          <w:szCs w:val="22"/>
        </w:rPr>
        <w:lastRenderedPageBreak/>
        <w:t xml:space="preserve">zdrowotne </w:t>
      </w:r>
      <w:r w:rsidRPr="00F867E5">
        <w:rPr>
          <w:rFonts w:ascii="Arial" w:hAnsi="Arial" w:cs="Arial"/>
          <w:sz w:val="22"/>
          <w:szCs w:val="22"/>
        </w:rPr>
        <w:t xml:space="preserve">mogą być sfinansowane przez Udzielającego zamówienia tylko w przypadku uprzedniego potwierdzenia konieczności ich wykonania przez Udzielającego zamówienia. </w:t>
      </w:r>
    </w:p>
    <w:p w14:paraId="57D2B781" w14:textId="77777777" w:rsidR="00F867E5" w:rsidRPr="00F867E5" w:rsidRDefault="00F867E5" w:rsidP="008867B8">
      <w:pPr>
        <w:pStyle w:val="Tekstpodstawowy"/>
        <w:numPr>
          <w:ilvl w:val="0"/>
          <w:numId w:val="16"/>
        </w:numPr>
        <w:spacing w:after="0"/>
        <w:ind w:left="357" w:hanging="357"/>
        <w:jc w:val="both"/>
        <w:rPr>
          <w:rFonts w:ascii="Arial" w:hAnsi="Arial" w:cs="Arial"/>
          <w:bCs/>
          <w:sz w:val="22"/>
          <w:szCs w:val="22"/>
        </w:rPr>
      </w:pPr>
      <w:r w:rsidRPr="00F867E5">
        <w:rPr>
          <w:rFonts w:ascii="Arial" w:hAnsi="Arial" w:cs="Arial"/>
          <w:bCs/>
          <w:sz w:val="22"/>
          <w:szCs w:val="22"/>
        </w:rPr>
        <w:t xml:space="preserve">Zlecenia na badania diagnostyczne i transport będą wystawiane przez </w:t>
      </w:r>
      <w:r w:rsidRPr="00F867E5">
        <w:rPr>
          <w:rFonts w:ascii="Arial" w:hAnsi="Arial" w:cs="Arial"/>
          <w:sz w:val="22"/>
          <w:szCs w:val="22"/>
        </w:rPr>
        <w:t>Przyjmującego zamówienie,</w:t>
      </w:r>
      <w:r w:rsidRPr="00F867E5">
        <w:rPr>
          <w:rFonts w:ascii="Arial" w:hAnsi="Arial" w:cs="Arial"/>
          <w:bCs/>
          <w:sz w:val="22"/>
          <w:szCs w:val="22"/>
        </w:rPr>
        <w:t xml:space="preserve"> według zasad obowiązujących </w:t>
      </w:r>
      <w:r w:rsidRPr="00F867E5">
        <w:rPr>
          <w:rFonts w:ascii="Arial" w:hAnsi="Arial" w:cs="Arial"/>
          <w:sz w:val="22"/>
          <w:szCs w:val="22"/>
        </w:rPr>
        <w:t xml:space="preserve">Udzielającego zamówienie </w:t>
      </w:r>
      <w:r w:rsidRPr="00F867E5">
        <w:rPr>
          <w:rFonts w:ascii="Arial" w:hAnsi="Arial" w:cs="Arial"/>
          <w:bCs/>
          <w:sz w:val="22"/>
          <w:szCs w:val="22"/>
        </w:rPr>
        <w:t>i</w:t>
      </w:r>
      <w:r w:rsidRPr="00F867E5">
        <w:rPr>
          <w:rFonts w:ascii="Arial" w:hAnsi="Arial" w:cs="Arial"/>
          <w:sz w:val="22"/>
          <w:szCs w:val="22"/>
        </w:rPr>
        <w:t xml:space="preserve"> Płatnika świadczeń.</w:t>
      </w:r>
      <w:r w:rsidRPr="00F867E5">
        <w:rPr>
          <w:rFonts w:ascii="Arial" w:hAnsi="Arial" w:cs="Arial"/>
          <w:bCs/>
          <w:sz w:val="22"/>
          <w:szCs w:val="22"/>
        </w:rPr>
        <w:t xml:space="preserve"> </w:t>
      </w:r>
    </w:p>
    <w:p w14:paraId="01E4F706" w14:textId="77777777" w:rsidR="0007395E" w:rsidRDefault="0007395E" w:rsidP="008777A2">
      <w:pPr>
        <w:pStyle w:val="Tekstpodstawowy"/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22</w:t>
      </w:r>
    </w:p>
    <w:p w14:paraId="47E553D5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Umowa, poza przypadkami wcześniej wskazanymi w Umowie, ulega rozwiązaniu także w następujących przypadkach:</w:t>
      </w:r>
    </w:p>
    <w:p w14:paraId="43CDE421" w14:textId="77777777" w:rsidR="0007395E" w:rsidRDefault="0007395E" w:rsidP="0007395E">
      <w:pPr>
        <w:pStyle w:val="Tekstpodstawowy"/>
        <w:numPr>
          <w:ilvl w:val="0"/>
          <w:numId w:val="17"/>
        </w:numPr>
        <w:tabs>
          <w:tab w:val="num" w:pos="360"/>
        </w:tabs>
        <w:suppressAutoHyphens/>
        <w:spacing w:after="0"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 upływem czasu, na który została zawarta,</w:t>
      </w:r>
    </w:p>
    <w:p w14:paraId="6D6E28F2" w14:textId="6B9313A6" w:rsidR="0007395E" w:rsidRDefault="0007395E" w:rsidP="0007395E">
      <w:pPr>
        <w:pStyle w:val="Tekstpodstawowy"/>
        <w:numPr>
          <w:ilvl w:val="0"/>
          <w:numId w:val="17"/>
        </w:numPr>
        <w:tabs>
          <w:tab w:val="num" w:pos="360"/>
        </w:tabs>
        <w:suppressAutoHyphens/>
        <w:spacing w:after="0"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wyniku oświadczenia Udzielającego zamówienia lub Przyjmującego zamówienie o wypowiedzeniu Umowy z zachowaniem </w:t>
      </w:r>
      <w:r w:rsidR="00F867E5">
        <w:rPr>
          <w:rFonts w:ascii="Arial" w:hAnsi="Arial" w:cs="Arial"/>
          <w:sz w:val="22"/>
          <w:szCs w:val="22"/>
        </w:rPr>
        <w:t xml:space="preserve">3 </w:t>
      </w:r>
      <w:r>
        <w:rPr>
          <w:rFonts w:ascii="Arial" w:hAnsi="Arial" w:cs="Arial"/>
          <w:sz w:val="22"/>
          <w:szCs w:val="22"/>
        </w:rPr>
        <w:t>miesięcznego okresu wypowiedzenia.</w:t>
      </w:r>
    </w:p>
    <w:p w14:paraId="3625BF3B" w14:textId="77777777" w:rsidR="0007395E" w:rsidRDefault="0007395E" w:rsidP="0007395E">
      <w:pPr>
        <w:pStyle w:val="Tekstpodstawowy"/>
        <w:numPr>
          <w:ilvl w:val="0"/>
          <w:numId w:val="17"/>
        </w:numPr>
        <w:tabs>
          <w:tab w:val="num" w:pos="360"/>
        </w:tabs>
        <w:suppressAutoHyphens/>
        <w:spacing w:after="0"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wyniku oświadczenia Udzielającego zamówienia o wypowiedzeniu Umowy z zachowaniem tygodniowego okresu wypowiedzenia jeżeli wypowiedzenie następuje z przyczyn leżących po stronie Przyjmującego zamówienie, a dotyczących:</w:t>
      </w:r>
    </w:p>
    <w:p w14:paraId="612602E3" w14:textId="77777777" w:rsidR="0007395E" w:rsidRDefault="0007395E" w:rsidP="0007395E">
      <w:pPr>
        <w:pStyle w:val="Tekstpodstawowy"/>
        <w:numPr>
          <w:ilvl w:val="0"/>
          <w:numId w:val="18"/>
        </w:numPr>
        <w:tabs>
          <w:tab w:val="left" w:pos="709"/>
        </w:tabs>
        <w:suppressAutoHyphens/>
        <w:spacing w:after="0"/>
        <w:ind w:left="709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ograniczenia dostępności świadczeń, zawężenia ich zakresu lub ich niewłaściwej ilości i jakości;</w:t>
      </w:r>
    </w:p>
    <w:p w14:paraId="0A49B11C" w14:textId="7CD282EF" w:rsidR="0007395E" w:rsidRDefault="0007395E" w:rsidP="0007395E">
      <w:pPr>
        <w:pStyle w:val="Tekstpodstawowy"/>
        <w:numPr>
          <w:ilvl w:val="0"/>
          <w:numId w:val="18"/>
        </w:numPr>
        <w:tabs>
          <w:tab w:val="left" w:pos="709"/>
        </w:tabs>
        <w:suppressAutoHyphens/>
        <w:spacing w:after="0"/>
        <w:ind w:left="709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nie przedstawiania w ustalonym Umową terminie wymaganych sprawozdań                    i informacji</w:t>
      </w:r>
      <w:r w:rsidR="008867B8">
        <w:rPr>
          <w:rFonts w:ascii="Arial" w:hAnsi="Arial" w:cs="Arial"/>
          <w:sz w:val="22"/>
          <w:szCs w:val="22"/>
        </w:rPr>
        <w:t>;</w:t>
      </w:r>
    </w:p>
    <w:p w14:paraId="481C2F33" w14:textId="218B28B4" w:rsidR="0007395E" w:rsidRDefault="0007395E" w:rsidP="0007395E">
      <w:pPr>
        <w:pStyle w:val="Tekstpodstawowy"/>
        <w:numPr>
          <w:ilvl w:val="0"/>
          <w:numId w:val="18"/>
        </w:numPr>
        <w:tabs>
          <w:tab w:val="left" w:pos="709"/>
        </w:tabs>
        <w:suppressAutoHyphens/>
        <w:spacing w:after="0"/>
        <w:ind w:left="709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uzasadnionych skarg pacjentów, jeśli związane są one z naruszeniem postanowień Umowy, przepisów prawa regulujących zasady wykonywania świadczeń zdrowotnych lub przepisów określających prawa pacjenta</w:t>
      </w:r>
      <w:r w:rsidR="008867B8">
        <w:rPr>
          <w:rFonts w:ascii="Arial" w:hAnsi="Arial" w:cs="Arial"/>
          <w:sz w:val="22"/>
          <w:szCs w:val="22"/>
        </w:rPr>
        <w:t>;</w:t>
      </w:r>
    </w:p>
    <w:p w14:paraId="7C4BA1EC" w14:textId="72A53623" w:rsidR="0007395E" w:rsidRDefault="00F867E5" w:rsidP="0007395E">
      <w:pPr>
        <w:pStyle w:val="Tekstpodstawowy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4)</w:t>
      </w:r>
      <w:r w:rsidR="0007395E">
        <w:rPr>
          <w:rFonts w:ascii="Arial" w:hAnsi="Arial" w:cs="Arial"/>
          <w:sz w:val="22"/>
          <w:szCs w:val="22"/>
        </w:rPr>
        <w:t xml:space="preserve"> w wyniku oświadczenia Udzielającego zamówienia o wypowiedzeniu Umowy z zachowaniem trzydniowego okresu wypowiedzenia jeżeli wypowiedzenie następuje wskutek zmiany przez Płatnika zasad finansowania świadczeń uniemożliwiającej Udzielającemu zamówienia dotrzymanie warunków Umowy.                       </w:t>
      </w:r>
    </w:p>
    <w:p w14:paraId="7C8FD83C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</w:p>
    <w:p w14:paraId="35677F97" w14:textId="77777777"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23</w:t>
      </w:r>
    </w:p>
    <w:p w14:paraId="5E969F31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Udzielający zamówienia uprawniony jest do wypowiedzenia Umowy ze skutkiem natychmiastowym, poza przypadkami wcześniej określonymi, także w przypadku, gdy:</w:t>
      </w:r>
    </w:p>
    <w:p w14:paraId="536604C0" w14:textId="77777777" w:rsidR="0007395E" w:rsidRDefault="0007395E" w:rsidP="0007395E">
      <w:pPr>
        <w:pStyle w:val="Tekstpodstawowy"/>
        <w:numPr>
          <w:ilvl w:val="0"/>
          <w:numId w:val="19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utracił prawo wykonywania zawodu lub prawo to zostało w stosunku do niego zawieszone albo nie posiada uprawnień wskazanych w § 2 ust. 3 Umowy lub je utracił w trakcie trwania Umowy,</w:t>
      </w:r>
    </w:p>
    <w:p w14:paraId="0BD10D73" w14:textId="77777777" w:rsidR="0007395E" w:rsidRDefault="0007395E" w:rsidP="0007395E">
      <w:pPr>
        <w:pStyle w:val="Tekstpodstawowy"/>
        <w:numPr>
          <w:ilvl w:val="0"/>
          <w:numId w:val="19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przeniósł prawa i obowiązki wynikające z Umowy na osobę trzecią bez uprzedniej, pisemnej zgody Udzielającego zamówienia,</w:t>
      </w:r>
    </w:p>
    <w:p w14:paraId="6DFDA421" w14:textId="77777777" w:rsidR="0007395E" w:rsidRDefault="0007395E" w:rsidP="0007395E">
      <w:pPr>
        <w:pStyle w:val="Tekstpodstawowy"/>
        <w:numPr>
          <w:ilvl w:val="0"/>
          <w:numId w:val="19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Płatnik świadczeń rozwiązał umowę z Udzielającym Zamówienia,</w:t>
      </w:r>
    </w:p>
    <w:p w14:paraId="368E7E66" w14:textId="77777777" w:rsidR="0007395E" w:rsidRDefault="0007395E" w:rsidP="0007395E">
      <w:pPr>
        <w:pStyle w:val="Tekstpodstawowy"/>
        <w:numPr>
          <w:ilvl w:val="0"/>
          <w:numId w:val="19"/>
        </w:numPr>
        <w:suppressAutoHyphens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 w sposób rażący naruszył postanowienia Umowy.</w:t>
      </w:r>
    </w:p>
    <w:p w14:paraId="1393E500" w14:textId="77777777"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14:paraId="2BC4F197" w14:textId="77777777"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24</w:t>
      </w:r>
    </w:p>
    <w:p w14:paraId="3D74F75C" w14:textId="77777777" w:rsidR="009C7076" w:rsidRPr="009C7076" w:rsidRDefault="009C7076" w:rsidP="009C7076">
      <w:pPr>
        <w:suppressAutoHyphens/>
        <w:jc w:val="both"/>
        <w:rPr>
          <w:rFonts w:ascii="Arial" w:hAnsi="Arial" w:cs="Arial"/>
          <w:bCs/>
          <w:sz w:val="22"/>
          <w:szCs w:val="22"/>
          <w:lang w:eastAsia="zh-CN"/>
        </w:rPr>
      </w:pPr>
      <w:r w:rsidRPr="009C7076">
        <w:rPr>
          <w:rFonts w:ascii="Arial" w:hAnsi="Arial" w:cs="Arial"/>
          <w:bCs/>
          <w:sz w:val="22"/>
          <w:szCs w:val="22"/>
          <w:lang w:eastAsia="zh-CN"/>
        </w:rPr>
        <w:t xml:space="preserve">W zakresie nieuregulowanym Umową mają zastosowanie m.in. przepisy ustawy z dnia 27 sierpnia 2004r. o świadczeniach opieki zdrowotnej finansowanych ze środków publicznych </w:t>
      </w:r>
      <w:r>
        <w:rPr>
          <w:rFonts w:ascii="Arial" w:hAnsi="Arial" w:cs="Arial"/>
          <w:bCs/>
          <w:sz w:val="22"/>
          <w:szCs w:val="22"/>
          <w:lang w:eastAsia="zh-CN"/>
        </w:rPr>
        <w:t>oraz</w:t>
      </w:r>
      <w:r w:rsidRPr="009C7076">
        <w:rPr>
          <w:rFonts w:ascii="Arial" w:hAnsi="Arial" w:cs="Arial"/>
          <w:bCs/>
          <w:sz w:val="22"/>
          <w:szCs w:val="22"/>
          <w:lang w:eastAsia="zh-CN"/>
        </w:rPr>
        <w:t xml:space="preserve"> ustawy z dnia 15 kwietnia 2011 r. o działalności leczniczej, ustawy  z dnia 5 grudnia 1996 r. o zawodach lekarza i lekarza dentysty  oraz Kodeksu cywilnego  i art. 304 [1] Kodeksu pracy.</w:t>
      </w:r>
    </w:p>
    <w:p w14:paraId="4B426587" w14:textId="77777777" w:rsidR="009C7076" w:rsidRPr="009C7076" w:rsidRDefault="009C7076" w:rsidP="009C7076">
      <w:pPr>
        <w:suppressAutoHyphens/>
        <w:jc w:val="both"/>
        <w:rPr>
          <w:rFonts w:ascii="Arial" w:hAnsi="Arial" w:cs="Arial"/>
          <w:bCs/>
          <w:sz w:val="22"/>
          <w:szCs w:val="22"/>
          <w:lang w:eastAsia="zh-CN"/>
        </w:rPr>
      </w:pPr>
    </w:p>
    <w:p w14:paraId="6BE1FD64" w14:textId="77777777" w:rsidR="008867B8" w:rsidRDefault="008867B8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</w:p>
    <w:p w14:paraId="583325DF" w14:textId="77777777"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25</w:t>
      </w:r>
    </w:p>
    <w:p w14:paraId="3D40CE94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Umowę sporządzono w dwóch jednobrzmiących egzemplarzach, po jednym dla każdej ze stron. Załącznik stanowi integralną część Umowy.</w:t>
      </w:r>
    </w:p>
    <w:p w14:paraId="7A41D330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</w:p>
    <w:p w14:paraId="4A4FC6F5" w14:textId="77777777"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§ 26</w:t>
      </w:r>
    </w:p>
    <w:p w14:paraId="71907BD8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Zmiany Umowy dokonywane są w formie pisemnego aneksu, pod rygorem nieważności.</w:t>
      </w:r>
    </w:p>
    <w:p w14:paraId="4EEBFB50" w14:textId="77777777"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14:paraId="4E1510FE" w14:textId="77777777" w:rsidR="0007395E" w:rsidRDefault="0007395E" w:rsidP="008777A2">
      <w:pPr>
        <w:pStyle w:val="Tekstpodstawowy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§ 27</w:t>
      </w:r>
    </w:p>
    <w:p w14:paraId="1939AD74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Spory powstałe na tle realizacji Umowy rozpatruje Sąd powszechny, właściwy dla siedziby Udzielającego zamówienia.</w:t>
      </w:r>
    </w:p>
    <w:p w14:paraId="54BFF210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62B62F1F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</w:p>
    <w:p w14:paraId="023A93E7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      Udzielający zamówienia</w:t>
      </w:r>
    </w:p>
    <w:p w14:paraId="1C48BE04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</w:p>
    <w:p w14:paraId="2DAE62AB" w14:textId="77777777" w:rsidR="0007395E" w:rsidRDefault="0007395E" w:rsidP="0007395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……………………………</w:t>
      </w:r>
      <w:r>
        <w:rPr>
          <w:rFonts w:ascii="Arial" w:hAnsi="Arial" w:cs="Arial"/>
          <w:sz w:val="22"/>
          <w:szCs w:val="22"/>
        </w:rPr>
        <w:t>.                                                               …………………………….....</w:t>
      </w:r>
    </w:p>
    <w:p w14:paraId="160C01FB" w14:textId="77777777"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14:paraId="65B4B513" w14:textId="77777777"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14:paraId="60939143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18389EBE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4F2EABF9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4C885E33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2692B634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65649D0A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5FE972A8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19E071B2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52768B43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28C95BC3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4FD21A2F" w14:textId="77777777"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14:paraId="4A436ED1" w14:textId="77777777" w:rsidR="0007395E" w:rsidRDefault="0007395E" w:rsidP="0007395E">
      <w:pPr>
        <w:pStyle w:val="Tekstpodstawowy"/>
        <w:rPr>
          <w:rFonts w:ascii="Arial" w:hAnsi="Arial" w:cs="Arial"/>
          <w:sz w:val="22"/>
          <w:szCs w:val="22"/>
        </w:rPr>
      </w:pPr>
    </w:p>
    <w:p w14:paraId="17FF176D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30327FB9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1C5AAEDB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5DF2C872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4600A2CB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2172165F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30D0FF13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5CD63718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210C8097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77ADF7C5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68073561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7797AAF8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1086D90B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204132AC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0041A264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70FF88C1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162E3753" w14:textId="77777777" w:rsidR="0007395E" w:rsidRDefault="0007395E" w:rsidP="0007395E">
      <w:pPr>
        <w:rPr>
          <w:rFonts w:ascii="Arial" w:hAnsi="Arial" w:cs="Arial"/>
          <w:sz w:val="22"/>
          <w:szCs w:val="22"/>
        </w:rPr>
      </w:pPr>
    </w:p>
    <w:p w14:paraId="060D1989" w14:textId="77777777" w:rsidR="009563EF" w:rsidRDefault="009563EF" w:rsidP="0007395E">
      <w:pPr>
        <w:rPr>
          <w:rFonts w:ascii="Arial" w:hAnsi="Arial" w:cs="Arial"/>
          <w:sz w:val="22"/>
          <w:szCs w:val="22"/>
        </w:rPr>
      </w:pPr>
    </w:p>
    <w:p w14:paraId="32CBB926" w14:textId="77777777" w:rsidR="008867B8" w:rsidRDefault="008867B8" w:rsidP="0007395E">
      <w:pPr>
        <w:rPr>
          <w:rFonts w:ascii="Arial" w:hAnsi="Arial" w:cs="Arial"/>
          <w:sz w:val="22"/>
          <w:szCs w:val="22"/>
        </w:rPr>
      </w:pPr>
    </w:p>
    <w:p w14:paraId="02E2020C" w14:textId="77777777" w:rsidR="008867B8" w:rsidRDefault="008867B8" w:rsidP="0007395E">
      <w:pPr>
        <w:rPr>
          <w:rFonts w:ascii="Arial" w:hAnsi="Arial" w:cs="Arial"/>
          <w:sz w:val="22"/>
          <w:szCs w:val="22"/>
        </w:rPr>
      </w:pPr>
    </w:p>
    <w:p w14:paraId="337215D5" w14:textId="77777777" w:rsidR="008867B8" w:rsidRDefault="008867B8" w:rsidP="0007395E">
      <w:pPr>
        <w:rPr>
          <w:rFonts w:ascii="Arial" w:hAnsi="Arial" w:cs="Arial"/>
          <w:sz w:val="22"/>
          <w:szCs w:val="22"/>
        </w:rPr>
      </w:pPr>
    </w:p>
    <w:p w14:paraId="23403301" w14:textId="77777777" w:rsidR="00AC3288" w:rsidRDefault="00AC3288" w:rsidP="0007395E">
      <w:pPr>
        <w:rPr>
          <w:rFonts w:ascii="Arial" w:hAnsi="Arial" w:cs="Arial"/>
          <w:sz w:val="22"/>
          <w:szCs w:val="22"/>
        </w:rPr>
      </w:pPr>
    </w:p>
    <w:p w14:paraId="65714921" w14:textId="77777777" w:rsidR="008867B8" w:rsidRDefault="008867B8" w:rsidP="0007395E">
      <w:pPr>
        <w:rPr>
          <w:rFonts w:ascii="Arial" w:hAnsi="Arial" w:cs="Arial"/>
          <w:sz w:val="22"/>
          <w:szCs w:val="22"/>
        </w:rPr>
      </w:pPr>
    </w:p>
    <w:p w14:paraId="1143C66C" w14:textId="77777777" w:rsidR="0007395E" w:rsidRDefault="0007395E" w:rsidP="009C7076">
      <w:pPr>
        <w:shd w:val="clear" w:color="auto" w:fill="FFFFFF" w:themeFill="background1"/>
        <w:jc w:val="right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lastRenderedPageBreak/>
        <w:t xml:space="preserve">Załącznik nr 1 </w:t>
      </w:r>
    </w:p>
    <w:p w14:paraId="701FCB76" w14:textId="77777777" w:rsidR="0007395E" w:rsidRDefault="0007395E" w:rsidP="009C7076">
      <w:pPr>
        <w:shd w:val="clear" w:color="auto" w:fill="FFFFFF" w:themeFill="background1"/>
        <w:jc w:val="right"/>
        <w:rPr>
          <w:rFonts w:ascii="Arial" w:hAnsi="Arial" w:cs="Arial"/>
          <w:sz w:val="20"/>
          <w:szCs w:val="20"/>
          <w:u w:val="single"/>
        </w:rPr>
      </w:pPr>
    </w:p>
    <w:p w14:paraId="0ECD70D8" w14:textId="77777777" w:rsidR="0007395E" w:rsidRDefault="0007395E" w:rsidP="009C7076">
      <w:pPr>
        <w:shd w:val="clear" w:color="auto" w:fill="FFFFFF" w:themeFill="background1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 umowy na udzielanie świadczeń zdrowotnych STM</w:t>
      </w:r>
    </w:p>
    <w:p w14:paraId="7A6ED56C" w14:textId="77777777" w:rsidR="0007395E" w:rsidRDefault="009C7076" w:rsidP="009C7076">
      <w:pPr>
        <w:shd w:val="clear" w:color="auto" w:fill="FFFFFF" w:themeFill="background1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 dnia ...............</w:t>
      </w:r>
      <w:r w:rsidR="0007395E">
        <w:rPr>
          <w:rFonts w:ascii="Arial" w:hAnsi="Arial" w:cs="Arial"/>
          <w:sz w:val="20"/>
          <w:szCs w:val="20"/>
        </w:rPr>
        <w:t>r.</w:t>
      </w:r>
    </w:p>
    <w:p w14:paraId="08FE90F7" w14:textId="59511080" w:rsidR="0007395E" w:rsidRDefault="0007395E" w:rsidP="009C7076">
      <w:pPr>
        <w:shd w:val="clear" w:color="auto" w:fill="FFFFFF" w:themeFill="background1"/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w rodzaju;</w:t>
      </w:r>
      <w:r w:rsidR="008867B8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leczenie stomatologiczne</w:t>
      </w:r>
    </w:p>
    <w:p w14:paraId="290C099B" w14:textId="77777777" w:rsidR="0007395E" w:rsidRDefault="0007395E" w:rsidP="009C7076">
      <w:pPr>
        <w:shd w:val="clear" w:color="auto" w:fill="FFFFFF" w:themeFill="background1"/>
        <w:rPr>
          <w:rFonts w:ascii="Arial" w:hAnsi="Arial" w:cs="Arial"/>
          <w:b/>
          <w:sz w:val="20"/>
          <w:szCs w:val="20"/>
        </w:rPr>
      </w:pPr>
    </w:p>
    <w:p w14:paraId="4DD949C9" w14:textId="77777777" w:rsidR="0007395E" w:rsidRDefault="0007395E" w:rsidP="009C7076">
      <w:pPr>
        <w:shd w:val="clear" w:color="auto" w:fill="C6D9F1" w:themeFill="text2" w:themeFillTint="33"/>
        <w:rPr>
          <w:rFonts w:ascii="Arial" w:hAnsi="Arial" w:cs="Arial"/>
          <w:b/>
          <w:sz w:val="22"/>
          <w:szCs w:val="22"/>
        </w:rPr>
      </w:pPr>
    </w:p>
    <w:p w14:paraId="23F092FE" w14:textId="77777777" w:rsidR="0007395E" w:rsidRDefault="009C7076" w:rsidP="009C7076">
      <w:pPr>
        <w:pStyle w:val="Tekstpodstawowy"/>
        <w:shd w:val="clear" w:color="auto" w:fill="C6D9F1" w:themeFill="text2" w:themeFillTint="33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</w:t>
      </w:r>
      <w:r w:rsidR="0007395E">
        <w:rPr>
          <w:rFonts w:ascii="Arial" w:hAnsi="Arial" w:cs="Arial"/>
          <w:b/>
          <w:sz w:val="22"/>
          <w:szCs w:val="22"/>
        </w:rPr>
        <w:t>ena i harmonogram świadczeń</w:t>
      </w:r>
    </w:p>
    <w:p w14:paraId="5F43CE1F" w14:textId="77777777" w:rsidR="0007395E" w:rsidRDefault="0007395E" w:rsidP="009C7076">
      <w:pPr>
        <w:shd w:val="clear" w:color="auto" w:fill="C6D9F1" w:themeFill="text2" w:themeFillTint="33"/>
        <w:rPr>
          <w:rFonts w:ascii="Arial" w:hAnsi="Arial" w:cs="Arial"/>
          <w:b/>
          <w:sz w:val="22"/>
          <w:szCs w:val="22"/>
        </w:rPr>
      </w:pPr>
    </w:p>
    <w:p w14:paraId="47476FC6" w14:textId="77777777" w:rsidR="0007395E" w:rsidRDefault="0007395E" w:rsidP="0007395E">
      <w:pPr>
        <w:rPr>
          <w:rFonts w:ascii="Arial" w:hAnsi="Arial" w:cs="Arial"/>
          <w:b/>
          <w:sz w:val="22"/>
          <w:szCs w:val="22"/>
        </w:rPr>
      </w:pPr>
    </w:p>
    <w:p w14:paraId="1A97EA14" w14:textId="77777777" w:rsidR="0007395E" w:rsidRDefault="0007395E" w:rsidP="0007395E">
      <w:pPr>
        <w:ind w:left="180"/>
        <w:rPr>
          <w:rFonts w:ascii="Arial" w:hAnsi="Arial" w:cs="Arial"/>
          <w:u w:val="single"/>
        </w:rPr>
      </w:pPr>
      <w:r w:rsidRPr="009C7076">
        <w:rPr>
          <w:rFonts w:ascii="Arial" w:hAnsi="Arial" w:cs="Arial"/>
          <w:u w:val="single"/>
        </w:rPr>
        <w:t>Cena :</w:t>
      </w:r>
    </w:p>
    <w:p w14:paraId="50FBD15D" w14:textId="77777777" w:rsidR="009C7076" w:rsidRPr="009C7076" w:rsidRDefault="009C7076" w:rsidP="0007395E">
      <w:pPr>
        <w:ind w:left="180"/>
        <w:rPr>
          <w:rFonts w:ascii="Arial" w:hAnsi="Arial" w:cs="Arial"/>
          <w:u w:val="single"/>
        </w:rPr>
      </w:pPr>
    </w:p>
    <w:p w14:paraId="679BBD4A" w14:textId="77777777" w:rsidR="0007395E" w:rsidRDefault="0007395E" w:rsidP="009C7076">
      <w:pPr>
        <w:pStyle w:val="Akapitzlist"/>
        <w:numPr>
          <w:ilvl w:val="0"/>
          <w:numId w:val="21"/>
        </w:numPr>
        <w:jc w:val="both"/>
        <w:rPr>
          <w:rFonts w:ascii="Arial" w:hAnsi="Arial" w:cs="Arial"/>
          <w:sz w:val="22"/>
          <w:szCs w:val="22"/>
        </w:rPr>
      </w:pPr>
      <w:r w:rsidRPr="00B77654">
        <w:rPr>
          <w:rFonts w:ascii="Arial" w:hAnsi="Arial" w:cs="Arial"/>
          <w:sz w:val="22"/>
          <w:szCs w:val="22"/>
        </w:rPr>
        <w:t>Przyjmujący zamówienie za jeden punkt</w:t>
      </w:r>
      <w:r w:rsidR="009C7076" w:rsidRPr="00B77654">
        <w:rPr>
          <w:rFonts w:ascii="Arial" w:hAnsi="Arial" w:cs="Arial"/>
          <w:sz w:val="22"/>
          <w:szCs w:val="22"/>
        </w:rPr>
        <w:t xml:space="preserve"> </w:t>
      </w:r>
      <w:r w:rsidRPr="00B77654">
        <w:rPr>
          <w:rFonts w:ascii="Arial" w:hAnsi="Arial" w:cs="Arial"/>
          <w:sz w:val="22"/>
          <w:szCs w:val="22"/>
        </w:rPr>
        <w:t xml:space="preserve">otrzyma </w:t>
      </w:r>
      <w:r w:rsidR="009C7076" w:rsidRPr="00B77654">
        <w:rPr>
          <w:rFonts w:ascii="Arial" w:hAnsi="Arial" w:cs="Arial"/>
          <w:sz w:val="22"/>
          <w:szCs w:val="22"/>
        </w:rPr>
        <w:t>wynagrodzenie.................</w:t>
      </w:r>
      <w:r w:rsidRPr="00B77654">
        <w:rPr>
          <w:rFonts w:ascii="Arial" w:hAnsi="Arial" w:cs="Arial"/>
          <w:b/>
          <w:sz w:val="22"/>
          <w:szCs w:val="22"/>
        </w:rPr>
        <w:t xml:space="preserve"> zł </w:t>
      </w:r>
      <w:r w:rsidR="009C7076" w:rsidRPr="00B77654">
        <w:rPr>
          <w:rFonts w:ascii="Arial" w:hAnsi="Arial" w:cs="Arial"/>
          <w:sz w:val="22"/>
          <w:szCs w:val="22"/>
        </w:rPr>
        <w:t>(słownie;..............................................</w:t>
      </w:r>
      <w:r w:rsidRPr="00B77654">
        <w:rPr>
          <w:rFonts w:ascii="Arial" w:hAnsi="Arial" w:cs="Arial"/>
          <w:sz w:val="22"/>
          <w:szCs w:val="22"/>
        </w:rPr>
        <w:t xml:space="preserve">   ),   </w:t>
      </w:r>
    </w:p>
    <w:p w14:paraId="01A80AE9" w14:textId="77777777" w:rsidR="00593628" w:rsidRPr="00B77654" w:rsidRDefault="00593628" w:rsidP="00593628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</w:p>
    <w:p w14:paraId="5CB9BE49" w14:textId="77777777" w:rsidR="001D4975" w:rsidRDefault="0007395E" w:rsidP="009C7076">
      <w:pPr>
        <w:pStyle w:val="Akapitzlist"/>
        <w:numPr>
          <w:ilvl w:val="0"/>
          <w:numId w:val="21"/>
        </w:numPr>
        <w:jc w:val="both"/>
        <w:rPr>
          <w:rFonts w:ascii="Arial" w:hAnsi="Arial" w:cs="Arial"/>
          <w:sz w:val="22"/>
          <w:szCs w:val="22"/>
        </w:rPr>
      </w:pPr>
      <w:r w:rsidRPr="00B77654">
        <w:rPr>
          <w:rFonts w:ascii="Arial" w:hAnsi="Arial" w:cs="Arial"/>
          <w:sz w:val="22"/>
          <w:szCs w:val="22"/>
        </w:rPr>
        <w:t xml:space="preserve">Ilość punktów miesięczna do realizacji : </w:t>
      </w:r>
    </w:p>
    <w:p w14:paraId="7739A87B" w14:textId="77777777" w:rsidR="00AC3288" w:rsidRPr="00B77654" w:rsidRDefault="00AC3288" w:rsidP="00AC3288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</w:p>
    <w:p w14:paraId="5CC5E0C4" w14:textId="77777777" w:rsidR="0007395E" w:rsidRPr="00B77654" w:rsidRDefault="008777A2" w:rsidP="00B77654">
      <w:pPr>
        <w:pStyle w:val="Akapitzlist"/>
        <w:numPr>
          <w:ilvl w:val="0"/>
          <w:numId w:val="22"/>
        </w:numPr>
        <w:jc w:val="both"/>
        <w:rPr>
          <w:rFonts w:ascii="Arial" w:hAnsi="Arial" w:cs="Arial"/>
          <w:sz w:val="22"/>
          <w:szCs w:val="22"/>
        </w:rPr>
      </w:pPr>
      <w:r w:rsidRPr="00B77654">
        <w:rPr>
          <w:rFonts w:ascii="Arial" w:hAnsi="Arial" w:cs="Arial"/>
          <w:sz w:val="22"/>
          <w:szCs w:val="22"/>
        </w:rPr>
        <w:t xml:space="preserve">stomatologia ogólna </w:t>
      </w:r>
      <w:r w:rsidR="009C7076" w:rsidRPr="00B77654">
        <w:rPr>
          <w:rFonts w:ascii="Arial" w:hAnsi="Arial" w:cs="Arial"/>
          <w:sz w:val="22"/>
          <w:szCs w:val="22"/>
        </w:rPr>
        <w:t xml:space="preserve">  .................................</w:t>
      </w:r>
    </w:p>
    <w:p w14:paraId="0F959684" w14:textId="77777777" w:rsidR="00CD7C9B" w:rsidRPr="00B77654" w:rsidRDefault="00CD7C9B" w:rsidP="00CD7C9B">
      <w:pPr>
        <w:pStyle w:val="Akapitzlist"/>
        <w:ind w:left="1080"/>
        <w:jc w:val="both"/>
        <w:rPr>
          <w:rFonts w:ascii="Arial" w:hAnsi="Arial" w:cs="Arial"/>
          <w:sz w:val="22"/>
          <w:szCs w:val="22"/>
        </w:rPr>
      </w:pPr>
    </w:p>
    <w:p w14:paraId="6F84A6AF" w14:textId="77777777" w:rsidR="0007395E" w:rsidRPr="00B77654" w:rsidRDefault="0007395E" w:rsidP="00B77654">
      <w:pPr>
        <w:pStyle w:val="Akapitzlist"/>
        <w:numPr>
          <w:ilvl w:val="0"/>
          <w:numId w:val="21"/>
        </w:numPr>
        <w:jc w:val="both"/>
        <w:rPr>
          <w:rFonts w:ascii="Arial" w:hAnsi="Arial" w:cs="Arial"/>
          <w:sz w:val="22"/>
          <w:szCs w:val="22"/>
        </w:rPr>
      </w:pPr>
      <w:r w:rsidRPr="00B77654">
        <w:rPr>
          <w:rFonts w:ascii="Arial" w:hAnsi="Arial" w:cs="Arial"/>
          <w:sz w:val="22"/>
          <w:szCs w:val="22"/>
        </w:rPr>
        <w:t>Świadczenia zdrowotne wykony</w:t>
      </w:r>
      <w:r w:rsidR="00B77654" w:rsidRPr="00B77654">
        <w:rPr>
          <w:rFonts w:ascii="Arial" w:hAnsi="Arial" w:cs="Arial"/>
          <w:sz w:val="22"/>
          <w:szCs w:val="22"/>
        </w:rPr>
        <w:t xml:space="preserve">wane na rzecz innych płatników - </w:t>
      </w:r>
      <w:r w:rsidRPr="00B77654">
        <w:rPr>
          <w:rFonts w:ascii="Arial" w:hAnsi="Arial" w:cs="Arial"/>
          <w:sz w:val="22"/>
          <w:szCs w:val="22"/>
        </w:rPr>
        <w:t>rozliczane będą stawk</w:t>
      </w:r>
      <w:r w:rsidR="001D4975" w:rsidRPr="00B77654">
        <w:rPr>
          <w:rFonts w:ascii="Arial" w:hAnsi="Arial" w:cs="Arial"/>
          <w:sz w:val="22"/>
          <w:szCs w:val="22"/>
        </w:rPr>
        <w:t>ą</w:t>
      </w:r>
      <w:r w:rsidR="00B77654" w:rsidRPr="00B77654">
        <w:rPr>
          <w:rFonts w:ascii="Arial" w:hAnsi="Arial" w:cs="Arial"/>
          <w:sz w:val="22"/>
          <w:szCs w:val="22"/>
        </w:rPr>
        <w:t xml:space="preserve"> ...............................</w:t>
      </w:r>
      <w:r w:rsidRPr="00B77654">
        <w:rPr>
          <w:rFonts w:ascii="Arial" w:hAnsi="Arial" w:cs="Arial"/>
          <w:sz w:val="22"/>
          <w:szCs w:val="22"/>
        </w:rPr>
        <w:t>wartości wystawianych faktur .</w:t>
      </w:r>
    </w:p>
    <w:p w14:paraId="4EFB8321" w14:textId="77777777" w:rsidR="0007395E" w:rsidRPr="00B77654" w:rsidRDefault="0007395E" w:rsidP="0007395E">
      <w:pPr>
        <w:jc w:val="both"/>
        <w:rPr>
          <w:rFonts w:ascii="Arial" w:hAnsi="Arial" w:cs="Arial"/>
          <w:sz w:val="22"/>
          <w:szCs w:val="22"/>
        </w:rPr>
      </w:pPr>
    </w:p>
    <w:p w14:paraId="21E2770F" w14:textId="77777777" w:rsidR="0007395E" w:rsidRDefault="0007395E" w:rsidP="00B77654">
      <w:pPr>
        <w:pStyle w:val="Akapitzlist"/>
        <w:numPr>
          <w:ilvl w:val="0"/>
          <w:numId w:val="21"/>
        </w:numPr>
        <w:jc w:val="both"/>
        <w:rPr>
          <w:rFonts w:ascii="Arial" w:hAnsi="Arial" w:cs="Arial"/>
          <w:sz w:val="22"/>
          <w:szCs w:val="22"/>
        </w:rPr>
      </w:pPr>
      <w:r w:rsidRPr="00B77654">
        <w:rPr>
          <w:rFonts w:ascii="Arial" w:hAnsi="Arial" w:cs="Arial"/>
          <w:sz w:val="22"/>
          <w:szCs w:val="22"/>
        </w:rPr>
        <w:t>Ilość punktów</w:t>
      </w:r>
      <w:r w:rsidR="009563EF">
        <w:rPr>
          <w:rFonts w:ascii="Arial" w:hAnsi="Arial" w:cs="Arial"/>
          <w:sz w:val="22"/>
          <w:szCs w:val="22"/>
        </w:rPr>
        <w:t xml:space="preserve"> oraz harmonogram mogą </w:t>
      </w:r>
      <w:r w:rsidRPr="00B77654">
        <w:rPr>
          <w:rFonts w:ascii="Arial" w:hAnsi="Arial" w:cs="Arial"/>
          <w:sz w:val="22"/>
          <w:szCs w:val="22"/>
        </w:rPr>
        <w:t>ulec zmianie po wcześniejszych uzgodnieniach.</w:t>
      </w:r>
    </w:p>
    <w:p w14:paraId="07FE4DC6" w14:textId="77777777" w:rsidR="00B77654" w:rsidRPr="00B77654" w:rsidRDefault="00B77654" w:rsidP="00B77654">
      <w:pPr>
        <w:pStyle w:val="Akapitzlist"/>
        <w:rPr>
          <w:rFonts w:ascii="Arial" w:hAnsi="Arial" w:cs="Arial"/>
          <w:sz w:val="22"/>
          <w:szCs w:val="22"/>
        </w:rPr>
      </w:pPr>
    </w:p>
    <w:p w14:paraId="41FA57CE" w14:textId="77777777" w:rsidR="00B77654" w:rsidRPr="00B77654" w:rsidRDefault="00B77654" w:rsidP="00B77654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</w:p>
    <w:p w14:paraId="3C07607D" w14:textId="77777777" w:rsidR="0007395E" w:rsidRDefault="0007395E" w:rsidP="0007395E">
      <w:pPr>
        <w:jc w:val="both"/>
        <w:rPr>
          <w:rFonts w:ascii="Arial" w:hAnsi="Arial" w:cs="Arial"/>
          <w:sz w:val="20"/>
          <w:szCs w:val="20"/>
        </w:rPr>
      </w:pPr>
    </w:p>
    <w:p w14:paraId="020D6F69" w14:textId="6944332E" w:rsidR="0007395E" w:rsidRPr="00B77654" w:rsidRDefault="0007395E" w:rsidP="0007395E">
      <w:pPr>
        <w:rPr>
          <w:rFonts w:ascii="Arial" w:hAnsi="Arial" w:cs="Arial"/>
          <w:sz w:val="22"/>
          <w:szCs w:val="22"/>
          <w:u w:val="single"/>
        </w:rPr>
      </w:pPr>
      <w:r w:rsidRPr="00B77654">
        <w:rPr>
          <w:rFonts w:ascii="Arial" w:hAnsi="Arial" w:cs="Arial"/>
          <w:sz w:val="22"/>
          <w:szCs w:val="22"/>
          <w:u w:val="single"/>
        </w:rPr>
        <w:t>Harmonogram;</w:t>
      </w:r>
    </w:p>
    <w:p w14:paraId="5877B402" w14:textId="77777777" w:rsidR="0007395E" w:rsidRPr="00B77654" w:rsidRDefault="0007395E" w:rsidP="0007395E">
      <w:pPr>
        <w:pStyle w:val="Tekstpodstawowy"/>
        <w:rPr>
          <w:rFonts w:ascii="Arial" w:hAnsi="Arial" w:cs="Arial"/>
          <w:sz w:val="22"/>
          <w:szCs w:val="22"/>
          <w:u w:val="single"/>
        </w:rPr>
      </w:pPr>
    </w:p>
    <w:p w14:paraId="034198A9" w14:textId="77777777" w:rsidR="0007395E" w:rsidRPr="00B77654" w:rsidRDefault="0007395E" w:rsidP="0007395E">
      <w:pPr>
        <w:pStyle w:val="Tekstpodstawowy"/>
        <w:jc w:val="both"/>
        <w:rPr>
          <w:rFonts w:ascii="Arial" w:hAnsi="Arial" w:cs="Arial"/>
          <w:b/>
          <w:sz w:val="22"/>
          <w:szCs w:val="22"/>
        </w:rPr>
      </w:pPr>
      <w:r w:rsidRPr="00B77654">
        <w:rPr>
          <w:rFonts w:ascii="Arial" w:hAnsi="Arial" w:cs="Arial"/>
          <w:b/>
          <w:sz w:val="22"/>
          <w:szCs w:val="22"/>
        </w:rPr>
        <w:t xml:space="preserve">Poniedziałek     </w:t>
      </w:r>
    </w:p>
    <w:p w14:paraId="068A2D0B" w14:textId="77777777" w:rsidR="0007395E" w:rsidRPr="00B77654" w:rsidRDefault="0007395E" w:rsidP="0007395E">
      <w:pPr>
        <w:pStyle w:val="Tekstpodstawowy"/>
        <w:jc w:val="both"/>
        <w:rPr>
          <w:rFonts w:ascii="Arial" w:hAnsi="Arial" w:cs="Arial"/>
          <w:b/>
          <w:sz w:val="22"/>
          <w:szCs w:val="22"/>
        </w:rPr>
      </w:pPr>
      <w:r w:rsidRPr="00B77654">
        <w:rPr>
          <w:rFonts w:ascii="Arial" w:hAnsi="Arial" w:cs="Arial"/>
          <w:b/>
          <w:sz w:val="22"/>
          <w:szCs w:val="22"/>
        </w:rPr>
        <w:t xml:space="preserve">Wtorek                  </w:t>
      </w:r>
    </w:p>
    <w:p w14:paraId="7DEEA176" w14:textId="77777777" w:rsidR="0007395E" w:rsidRPr="00B77654" w:rsidRDefault="0007395E" w:rsidP="0007395E">
      <w:pPr>
        <w:pStyle w:val="Tekstpodstawowy"/>
        <w:jc w:val="both"/>
        <w:rPr>
          <w:rFonts w:ascii="Arial" w:hAnsi="Arial" w:cs="Arial"/>
          <w:b/>
          <w:sz w:val="22"/>
          <w:szCs w:val="22"/>
        </w:rPr>
      </w:pPr>
      <w:r w:rsidRPr="00B77654">
        <w:rPr>
          <w:rFonts w:ascii="Arial" w:hAnsi="Arial" w:cs="Arial"/>
          <w:b/>
          <w:sz w:val="22"/>
          <w:szCs w:val="22"/>
        </w:rPr>
        <w:t xml:space="preserve">Środa               </w:t>
      </w:r>
    </w:p>
    <w:p w14:paraId="46B531FB" w14:textId="77777777" w:rsidR="0007395E" w:rsidRPr="00B77654" w:rsidRDefault="0007395E" w:rsidP="0007395E">
      <w:pPr>
        <w:pStyle w:val="Tekstpodstawowy"/>
        <w:jc w:val="both"/>
        <w:rPr>
          <w:rFonts w:ascii="Arial" w:hAnsi="Arial" w:cs="Arial"/>
          <w:b/>
          <w:sz w:val="22"/>
          <w:szCs w:val="22"/>
        </w:rPr>
      </w:pPr>
      <w:r w:rsidRPr="00B77654">
        <w:rPr>
          <w:rFonts w:ascii="Arial" w:hAnsi="Arial" w:cs="Arial"/>
          <w:b/>
          <w:sz w:val="22"/>
          <w:szCs w:val="22"/>
        </w:rPr>
        <w:t xml:space="preserve">Czwartek         </w:t>
      </w:r>
    </w:p>
    <w:p w14:paraId="304B3A22" w14:textId="77777777" w:rsidR="0007395E" w:rsidRPr="00B77654" w:rsidRDefault="0007395E" w:rsidP="0007395E">
      <w:pPr>
        <w:pStyle w:val="Tekstpodstawowy"/>
        <w:jc w:val="both"/>
        <w:rPr>
          <w:rFonts w:ascii="Arial" w:hAnsi="Arial" w:cs="Arial"/>
          <w:b/>
          <w:sz w:val="22"/>
          <w:szCs w:val="22"/>
        </w:rPr>
      </w:pPr>
      <w:r w:rsidRPr="00B77654">
        <w:rPr>
          <w:rFonts w:ascii="Arial" w:hAnsi="Arial" w:cs="Arial"/>
          <w:b/>
          <w:sz w:val="22"/>
          <w:szCs w:val="22"/>
        </w:rPr>
        <w:t xml:space="preserve">Piątek              </w:t>
      </w:r>
    </w:p>
    <w:p w14:paraId="5101FCEC" w14:textId="77777777" w:rsidR="0007395E" w:rsidRDefault="0007395E" w:rsidP="0007395E">
      <w:pPr>
        <w:pStyle w:val="Tekstpodstawowy"/>
        <w:jc w:val="both"/>
        <w:rPr>
          <w:rFonts w:ascii="Arial" w:hAnsi="Arial" w:cs="Arial"/>
          <w:b/>
          <w:sz w:val="22"/>
          <w:szCs w:val="22"/>
        </w:rPr>
      </w:pPr>
    </w:p>
    <w:p w14:paraId="5450CA04" w14:textId="77777777" w:rsidR="0007395E" w:rsidRDefault="0007395E" w:rsidP="0007395E">
      <w:pPr>
        <w:pStyle w:val="Tekstpodstawowy"/>
        <w:jc w:val="both"/>
        <w:rPr>
          <w:rFonts w:ascii="Arial" w:hAnsi="Arial" w:cs="Arial"/>
          <w:b/>
          <w:sz w:val="22"/>
          <w:szCs w:val="22"/>
        </w:rPr>
      </w:pPr>
    </w:p>
    <w:p w14:paraId="3A62E4F4" w14:textId="77777777" w:rsidR="0007395E" w:rsidRDefault="0007395E" w:rsidP="0007395E">
      <w:pPr>
        <w:pStyle w:val="Tekstpodstawowy"/>
        <w:rPr>
          <w:rFonts w:ascii="Arial" w:hAnsi="Arial" w:cs="Arial"/>
          <w:b/>
          <w:sz w:val="22"/>
          <w:szCs w:val="22"/>
        </w:rPr>
      </w:pPr>
    </w:p>
    <w:p w14:paraId="7EF634E3" w14:textId="0F32BC16" w:rsidR="0007395E" w:rsidRDefault="0007395E" w:rsidP="00B77654">
      <w:pPr>
        <w:pStyle w:val="Tekstpodstawowy"/>
        <w:shd w:val="clear" w:color="auto" w:fill="FFFFFF" w:themeFill="background1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Przyjmujący Zamówienie</w:t>
      </w:r>
      <w:r w:rsidR="00D135DC"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z w:val="22"/>
          <w:szCs w:val="22"/>
        </w:rPr>
        <w:tab/>
      </w:r>
      <w:r w:rsidR="00B77654">
        <w:rPr>
          <w:rFonts w:ascii="Arial" w:hAnsi="Arial" w:cs="Arial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   </w:t>
      </w:r>
      <w:r w:rsidR="00D135DC">
        <w:rPr>
          <w:rFonts w:ascii="Arial" w:hAnsi="Arial" w:cs="Arial"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t xml:space="preserve">   Udzielający Zamówienia</w:t>
      </w:r>
      <w:r w:rsidR="00D135DC">
        <w:rPr>
          <w:rFonts w:ascii="Arial" w:hAnsi="Arial" w:cs="Arial"/>
          <w:sz w:val="22"/>
          <w:szCs w:val="22"/>
        </w:rPr>
        <w:t>;</w:t>
      </w:r>
    </w:p>
    <w:p w14:paraId="4657D6E9" w14:textId="77777777" w:rsidR="0007395E" w:rsidRDefault="0007395E" w:rsidP="00B77654">
      <w:pPr>
        <w:pStyle w:val="Tekstpodstawowy"/>
        <w:shd w:val="clear" w:color="auto" w:fill="FFFFFF" w:themeFill="background1"/>
        <w:jc w:val="both"/>
        <w:rPr>
          <w:rFonts w:ascii="Arial" w:hAnsi="Arial" w:cs="Arial"/>
          <w:b/>
          <w:sz w:val="22"/>
          <w:szCs w:val="22"/>
        </w:rPr>
      </w:pPr>
    </w:p>
    <w:p w14:paraId="32DC7898" w14:textId="77777777" w:rsidR="0007395E" w:rsidRDefault="0007395E" w:rsidP="00B77654">
      <w:pPr>
        <w:shd w:val="clear" w:color="auto" w:fill="FFFFFF" w:themeFill="background1"/>
        <w:jc w:val="center"/>
        <w:rPr>
          <w:rFonts w:ascii="Arial" w:hAnsi="Arial" w:cs="Arial"/>
          <w:b/>
          <w:sz w:val="22"/>
          <w:szCs w:val="22"/>
        </w:rPr>
      </w:pPr>
    </w:p>
    <w:p w14:paraId="4F0B31CA" w14:textId="77777777" w:rsidR="0007395E" w:rsidRPr="00B77654" w:rsidRDefault="0007395E" w:rsidP="00B77654">
      <w:pPr>
        <w:pStyle w:val="Tekstpodstawowy"/>
        <w:shd w:val="clear" w:color="auto" w:fill="FFFFFF" w:themeFill="background1"/>
        <w:jc w:val="both"/>
        <w:rPr>
          <w:rFonts w:ascii="Arial" w:hAnsi="Arial" w:cs="Arial"/>
          <w:sz w:val="22"/>
          <w:szCs w:val="22"/>
        </w:rPr>
      </w:pPr>
      <w:r w:rsidRPr="00B77654">
        <w:rPr>
          <w:rFonts w:ascii="Arial" w:eastAsia="Arial" w:hAnsi="Arial" w:cs="Arial"/>
          <w:sz w:val="22"/>
          <w:szCs w:val="22"/>
        </w:rPr>
        <w:t>……………………………</w:t>
      </w:r>
      <w:r w:rsidRPr="00B77654">
        <w:rPr>
          <w:rFonts w:ascii="Arial" w:hAnsi="Arial" w:cs="Arial"/>
          <w:sz w:val="22"/>
          <w:szCs w:val="22"/>
        </w:rPr>
        <w:t>.                                                       …………………………….....</w:t>
      </w:r>
    </w:p>
    <w:p w14:paraId="7B81F2AA" w14:textId="77777777" w:rsidR="002D0184" w:rsidRDefault="002D0184" w:rsidP="00B77654">
      <w:pPr>
        <w:shd w:val="clear" w:color="auto" w:fill="FFFFFF" w:themeFill="background1"/>
      </w:pPr>
    </w:p>
    <w:sectPr w:rsidR="002D018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06F718" w14:textId="77777777" w:rsidR="00B77654" w:rsidRDefault="00B77654" w:rsidP="00B77654">
      <w:r>
        <w:separator/>
      </w:r>
    </w:p>
  </w:endnote>
  <w:endnote w:type="continuationSeparator" w:id="0">
    <w:p w14:paraId="70197EC1" w14:textId="77777777" w:rsidR="00B77654" w:rsidRDefault="00B77654" w:rsidP="00B77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42462451"/>
      <w:docPartObj>
        <w:docPartGallery w:val="Page Numbers (Bottom of Page)"/>
        <w:docPartUnique/>
      </w:docPartObj>
    </w:sdtPr>
    <w:sdtEndPr/>
    <w:sdtContent>
      <w:p w14:paraId="078B8006" w14:textId="77777777" w:rsidR="00B77654" w:rsidRDefault="00B7765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1EA8">
          <w:rPr>
            <w:noProof/>
          </w:rPr>
          <w:t>1</w:t>
        </w:r>
        <w:r>
          <w:fldChar w:fldCharType="end"/>
        </w:r>
      </w:p>
    </w:sdtContent>
  </w:sdt>
  <w:p w14:paraId="0DBB2B1E" w14:textId="77777777" w:rsidR="00B77654" w:rsidRDefault="00B7765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6BAD3A" w14:textId="77777777" w:rsidR="00B77654" w:rsidRDefault="00B77654" w:rsidP="00B77654">
      <w:r>
        <w:separator/>
      </w:r>
    </w:p>
  </w:footnote>
  <w:footnote w:type="continuationSeparator" w:id="0">
    <w:p w14:paraId="711971F7" w14:textId="77777777" w:rsidR="00B77654" w:rsidRDefault="00B77654" w:rsidP="00B776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cs="Symbol" w:hint="default"/>
      </w:rPr>
    </w:lvl>
  </w:abstractNum>
  <w:abstractNum w:abstractNumId="2" w15:restartNumberingAfterBreak="0">
    <w:nsid w:val="00000003"/>
    <w:multiLevelType w:val="multilevel"/>
    <w:tmpl w:val="50BEFED6"/>
    <w:name w:val="WW8Num3"/>
    <w:lvl w:ilvl="0">
      <w:start w:val="1"/>
      <w:numFmt w:val="decimal"/>
      <w:pStyle w:val="Nagwek1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360"/>
        </w:tabs>
        <w:ind w:left="360" w:hanging="360"/>
      </w:pPr>
      <w:rPr>
        <w:i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4"/>
    <w:multiLevelType w:val="multilevel"/>
    <w:tmpl w:val="1CAC4116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i w:val="0"/>
        <w:i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0000005"/>
    <w:multiLevelType w:val="singleLevel"/>
    <w:tmpl w:val="0000000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5" w15:restartNumberingAfterBreak="0">
    <w:nsid w:val="00000006"/>
    <w:multiLevelType w:val="single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Times New Roman"/>
        <w:b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Times New Roman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Times New Roman"/>
        <w:b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Times New Roman"/>
        <w:b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Arial" w:hAnsi="Arial" w:cs="Times New Roman"/>
        <w:b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Times New Roman"/>
        <w:b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Times New Roman"/>
        <w:b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Arial" w:hAnsi="Arial" w:cs="Times New Roman"/>
        <w:b w:val="0"/>
        <w:sz w:val="22"/>
        <w:szCs w:val="22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0C"/>
    <w:multiLevelType w:val="multilevel"/>
    <w:tmpl w:val="F51E1CDE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0E"/>
    <w:multiLevelType w:val="multilevel"/>
    <w:tmpl w:val="000000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0F"/>
    <w:multiLevelType w:val="multilevel"/>
    <w:tmpl w:val="0000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0000010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1"/>
    <w:multiLevelType w:val="multilevel"/>
    <w:tmpl w:val="000000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00000012"/>
    <w:multiLevelType w:val="multilevel"/>
    <w:tmpl w:val="3A3A2DC4"/>
    <w:lvl w:ilvl="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cs="Times New Roman"/>
        <w:b w:val="0"/>
        <w:i w:val="0"/>
        <w:color w:val="000000" w:themeColor="text1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00000013"/>
    <w:multiLevelType w:val="multilevel"/>
    <w:tmpl w:val="14D69D8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00000014"/>
    <w:multiLevelType w:val="multilevel"/>
    <w:tmpl w:val="000000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241D16A2"/>
    <w:multiLevelType w:val="hybridMultilevel"/>
    <w:tmpl w:val="63CC0A92"/>
    <w:lvl w:ilvl="0" w:tplc="593250A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4452B15"/>
    <w:multiLevelType w:val="hybridMultilevel"/>
    <w:tmpl w:val="2102C8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1B7B11"/>
    <w:multiLevelType w:val="hybridMultilevel"/>
    <w:tmpl w:val="BC3863E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11A16CA"/>
    <w:multiLevelType w:val="hybridMultilevel"/>
    <w:tmpl w:val="E3DAE0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62428A"/>
    <w:multiLevelType w:val="hybridMultilevel"/>
    <w:tmpl w:val="DF8EF07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9765728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927378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47699435">
    <w:abstractNumId w:val="1"/>
  </w:num>
  <w:num w:numId="4" w16cid:durableId="4443469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22256894">
    <w:abstractNumId w:val="4"/>
  </w:num>
  <w:num w:numId="6" w16cid:durableId="2054310687">
    <w:abstractNumId w:val="5"/>
  </w:num>
  <w:num w:numId="7" w16cid:durableId="66867394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2638378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3659749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1726899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2703919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3598978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8732786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9576856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71260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1949410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3400825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40330272">
    <w:abstractNumId w:val="17"/>
  </w:num>
  <w:num w:numId="19" w16cid:durableId="7335454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17741615">
    <w:abstractNumId w:val="22"/>
  </w:num>
  <w:num w:numId="21" w16cid:durableId="1177884504">
    <w:abstractNumId w:val="19"/>
  </w:num>
  <w:num w:numId="22" w16cid:durableId="1587886561">
    <w:abstractNumId w:val="21"/>
  </w:num>
  <w:num w:numId="23" w16cid:durableId="602498489">
    <w:abstractNumId w:val="20"/>
  </w:num>
  <w:num w:numId="24" w16cid:durableId="190310054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5540"/>
    <w:rsid w:val="000664C0"/>
    <w:rsid w:val="0007395E"/>
    <w:rsid w:val="00190C6E"/>
    <w:rsid w:val="001D4975"/>
    <w:rsid w:val="002A1EA8"/>
    <w:rsid w:val="002D0184"/>
    <w:rsid w:val="0032291A"/>
    <w:rsid w:val="0052250D"/>
    <w:rsid w:val="00562DCC"/>
    <w:rsid w:val="00593628"/>
    <w:rsid w:val="005E5540"/>
    <w:rsid w:val="00674543"/>
    <w:rsid w:val="006A574E"/>
    <w:rsid w:val="006F2CDF"/>
    <w:rsid w:val="00825FA6"/>
    <w:rsid w:val="008777A2"/>
    <w:rsid w:val="008867B8"/>
    <w:rsid w:val="00890FF2"/>
    <w:rsid w:val="008A16C1"/>
    <w:rsid w:val="00952B50"/>
    <w:rsid w:val="009563EF"/>
    <w:rsid w:val="009C7076"/>
    <w:rsid w:val="00A21A33"/>
    <w:rsid w:val="00AC3288"/>
    <w:rsid w:val="00AE745D"/>
    <w:rsid w:val="00B77654"/>
    <w:rsid w:val="00BA78AA"/>
    <w:rsid w:val="00C355C5"/>
    <w:rsid w:val="00CD7C9B"/>
    <w:rsid w:val="00D135DC"/>
    <w:rsid w:val="00EF7B75"/>
    <w:rsid w:val="00F867E5"/>
    <w:rsid w:val="00F91527"/>
    <w:rsid w:val="00FB5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ADDD4"/>
  <w15:docId w15:val="{BC510586-E49B-4B6F-B7EE-6BA211833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39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07395E"/>
    <w:pPr>
      <w:keepNext/>
      <w:numPr>
        <w:numId w:val="1"/>
      </w:numPr>
      <w:suppressAutoHyphens/>
      <w:jc w:val="center"/>
      <w:outlineLvl w:val="0"/>
    </w:pPr>
    <w:rPr>
      <w:b/>
      <w:bCs/>
      <w:lang w:eastAsia="zh-CN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07395E"/>
    <w:pPr>
      <w:keepNext/>
      <w:numPr>
        <w:ilvl w:val="1"/>
        <w:numId w:val="1"/>
      </w:numPr>
      <w:suppressAutoHyphens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7395E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Nagwek2Znak">
    <w:name w:val="Nagłówek 2 Znak"/>
    <w:basedOn w:val="Domylnaczcionkaakapitu"/>
    <w:link w:val="Nagwek2"/>
    <w:semiHidden/>
    <w:rsid w:val="0007395E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paragraph" w:styleId="Tekstpodstawowy">
    <w:name w:val="Body Text"/>
    <w:basedOn w:val="Normalny"/>
    <w:link w:val="TekstpodstawowyZnak"/>
    <w:semiHidden/>
    <w:unhideWhenUsed/>
    <w:rsid w:val="0007395E"/>
    <w:pPr>
      <w:spacing w:after="120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07395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Bezodstpw1">
    <w:name w:val="Bez odstępów1"/>
    <w:rsid w:val="0007395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9C707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7765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776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7765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776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64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64C0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48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822185-0DF4-48E1-A4D8-2B7CBE388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8</Pages>
  <Words>2641</Words>
  <Characters>15847</Characters>
  <Application>Microsoft Office Word</Application>
  <DocSecurity>0</DocSecurity>
  <Lines>132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Michalina Pukownik</cp:lastModifiedBy>
  <cp:revision>24</cp:revision>
  <cp:lastPrinted>2024-10-18T11:15:00Z</cp:lastPrinted>
  <dcterms:created xsi:type="dcterms:W3CDTF">2018-08-27T08:54:00Z</dcterms:created>
  <dcterms:modified xsi:type="dcterms:W3CDTF">2024-10-21T11:05:00Z</dcterms:modified>
</cp:coreProperties>
</file>