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B1F87F" w14:textId="0531B48C" w:rsidR="001753DA" w:rsidRPr="001753DA" w:rsidRDefault="00C202D8" w:rsidP="001753DA">
      <w:pPr>
        <w:shd w:val="clear" w:color="auto" w:fill="A8D08D" w:themeFill="accent6" w:themeFillTint="99"/>
        <w:suppressAutoHyphens/>
        <w:spacing w:after="0" w:line="240" w:lineRule="auto"/>
        <w:jc w:val="center"/>
        <w:rPr>
          <w:rFonts w:ascii="Arial" w:eastAsia="Times New Roman" w:hAnsi="Arial" w:cs="Arial"/>
          <w:kern w:val="0"/>
          <w:lang w:eastAsia="zh-CN"/>
          <w14:ligatures w14:val="none"/>
        </w:rPr>
      </w:pPr>
      <w:r>
        <w:rPr>
          <w:rFonts w:ascii="Arial" w:eastAsia="Times New Roman" w:hAnsi="Arial" w:cs="Arial"/>
          <w:kern w:val="0"/>
          <w:lang w:eastAsia="zh-CN"/>
          <w14:ligatures w14:val="none"/>
        </w:rPr>
        <w:t>Wzór Umowy</w:t>
      </w:r>
    </w:p>
    <w:p w14:paraId="26971028" w14:textId="77777777" w:rsidR="001753DA" w:rsidRPr="001753DA" w:rsidRDefault="001753DA" w:rsidP="001753DA">
      <w:pPr>
        <w:shd w:val="clear" w:color="auto" w:fill="A8D08D" w:themeFill="accent6" w:themeFillTint="99"/>
        <w:suppressAutoHyphens/>
        <w:spacing w:after="0" w:line="240" w:lineRule="auto"/>
        <w:jc w:val="center"/>
        <w:rPr>
          <w:rFonts w:ascii="Arial" w:eastAsia="Arial" w:hAnsi="Arial" w:cs="Arial"/>
          <w:b/>
          <w:kern w:val="0"/>
          <w:sz w:val="24"/>
          <w:szCs w:val="24"/>
          <w:lang w:eastAsia="zh-CN"/>
          <w14:ligatures w14:val="none"/>
        </w:rPr>
      </w:pPr>
      <w:r w:rsidRPr="001753DA">
        <w:rPr>
          <w:rFonts w:ascii="Arial" w:eastAsia="Times New Roman" w:hAnsi="Arial" w:cs="Arial"/>
          <w:b/>
          <w:kern w:val="0"/>
          <w:sz w:val="24"/>
          <w:szCs w:val="24"/>
          <w:lang w:eastAsia="zh-CN"/>
          <w14:ligatures w14:val="none"/>
        </w:rPr>
        <w:t>UMOWA  NA UDZIELANIE ŚWIADCZEŃ ZDROWOTNYCH</w:t>
      </w:r>
    </w:p>
    <w:p w14:paraId="0C539737" w14:textId="736CA15F" w:rsidR="001753DA" w:rsidRPr="001753DA" w:rsidRDefault="001753DA" w:rsidP="001753DA">
      <w:pPr>
        <w:shd w:val="clear" w:color="auto" w:fill="A8D08D" w:themeFill="accent6" w:themeFillTint="99"/>
        <w:suppressAutoHyphens/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zh-CN"/>
          <w14:ligatures w14:val="none"/>
        </w:rPr>
      </w:pPr>
      <w:r w:rsidRPr="001753DA">
        <w:rPr>
          <w:rFonts w:ascii="Arial" w:eastAsia="Arial" w:hAnsi="Arial" w:cs="Arial"/>
          <w:b/>
          <w:kern w:val="0"/>
          <w:sz w:val="24"/>
          <w:szCs w:val="24"/>
          <w:lang w:eastAsia="zh-CN"/>
          <w14:ligatures w14:val="none"/>
        </w:rPr>
        <w:t xml:space="preserve">                                                  </w:t>
      </w:r>
      <w:r w:rsidRPr="001753DA">
        <w:rPr>
          <w:rFonts w:ascii="Arial" w:eastAsia="Times New Roman" w:hAnsi="Arial" w:cs="Arial"/>
          <w:b/>
          <w:kern w:val="0"/>
          <w:sz w:val="24"/>
          <w:szCs w:val="24"/>
          <w:lang w:eastAsia="zh-CN"/>
          <w14:ligatures w14:val="none"/>
        </w:rPr>
        <w:t>Nr /OK/202</w:t>
      </w:r>
      <w:r w:rsidR="00C84252">
        <w:rPr>
          <w:rFonts w:ascii="Arial" w:eastAsia="Times New Roman" w:hAnsi="Arial" w:cs="Arial"/>
          <w:b/>
          <w:kern w:val="0"/>
          <w:sz w:val="24"/>
          <w:szCs w:val="24"/>
          <w:lang w:eastAsia="zh-CN"/>
          <w14:ligatures w14:val="none"/>
        </w:rPr>
        <w:t>5</w:t>
      </w:r>
      <w:r w:rsidRPr="001753DA">
        <w:rPr>
          <w:rFonts w:ascii="Arial" w:eastAsia="Times New Roman" w:hAnsi="Arial" w:cs="Arial"/>
          <w:b/>
          <w:kern w:val="0"/>
          <w:sz w:val="24"/>
          <w:szCs w:val="24"/>
          <w:lang w:eastAsia="zh-CN"/>
          <w14:ligatures w14:val="none"/>
        </w:rPr>
        <w:t>-202</w:t>
      </w:r>
      <w:r w:rsidR="00C84252">
        <w:rPr>
          <w:rFonts w:ascii="Arial" w:eastAsia="Times New Roman" w:hAnsi="Arial" w:cs="Arial"/>
          <w:b/>
          <w:kern w:val="0"/>
          <w:sz w:val="24"/>
          <w:szCs w:val="24"/>
          <w:lang w:eastAsia="zh-CN"/>
          <w14:ligatures w14:val="none"/>
        </w:rPr>
        <w:t>6</w:t>
      </w:r>
    </w:p>
    <w:p w14:paraId="7DDCD3CC" w14:textId="77777777" w:rsidR="001753DA" w:rsidRPr="001753DA" w:rsidRDefault="001753DA" w:rsidP="001753DA">
      <w:pPr>
        <w:shd w:val="clear" w:color="auto" w:fill="A8D08D" w:themeFill="accent6" w:themeFillTint="99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/>
          <w:i/>
          <w:kern w:val="0"/>
          <w:sz w:val="20"/>
          <w:szCs w:val="20"/>
          <w:lang w:eastAsia="zh-CN"/>
          <w14:ligatures w14:val="none"/>
        </w:rPr>
        <w:t>(zwana dalej „Umową”)</w:t>
      </w:r>
    </w:p>
    <w:p w14:paraId="1BB62981" w14:textId="77777777" w:rsidR="001753DA" w:rsidRPr="001753DA" w:rsidRDefault="001753DA" w:rsidP="001753DA">
      <w:pPr>
        <w:shd w:val="clear" w:color="auto" w:fill="A8D08D" w:themeFill="accent6" w:themeFillTint="99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0"/>
          <w:lang w:eastAsia="zh-CN"/>
          <w14:ligatures w14:val="none"/>
        </w:rPr>
      </w:pPr>
    </w:p>
    <w:p w14:paraId="3662FF06" w14:textId="77777777" w:rsidR="001753DA" w:rsidRPr="001753DA" w:rsidRDefault="001753DA" w:rsidP="001753DA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  <w:t xml:space="preserve">zawarta w dniu …………………….w Świeciu </w:t>
      </w:r>
    </w:p>
    <w:p w14:paraId="0EDE55C2" w14:textId="77777777" w:rsidR="001753DA" w:rsidRPr="001753DA" w:rsidRDefault="001753DA" w:rsidP="001753DA">
      <w:pPr>
        <w:suppressAutoHyphens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pomiędzy</w:t>
      </w:r>
      <w:r w:rsidRPr="001753DA">
        <w:rPr>
          <w:rFonts w:ascii="Arial" w:eastAsia="Times New Roman" w:hAnsi="Arial" w:cs="Arial"/>
          <w:i/>
          <w:kern w:val="0"/>
          <w:sz w:val="20"/>
          <w:szCs w:val="20"/>
          <w:lang w:eastAsia="zh-CN"/>
          <w14:ligatures w14:val="none"/>
        </w:rPr>
        <w:t xml:space="preserve">: </w:t>
      </w:r>
      <w:r w:rsidRPr="001753DA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Miejsko-Gminną Przychodnią w Świeciu przy ulicy Wojska Polskiego pod numerem 80 w Świeciu, zwaną dalej </w:t>
      </w:r>
      <w:r w:rsidRPr="001753DA"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  <w:t>Udzielającym zamówienia,</w:t>
      </w:r>
    </w:p>
    <w:p w14:paraId="028CBF62" w14:textId="77777777" w:rsidR="001753DA" w:rsidRPr="001753DA" w:rsidRDefault="001753DA" w:rsidP="001753DA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reprezentowaną przez:</w:t>
      </w:r>
    </w:p>
    <w:p w14:paraId="6C96C626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  <w:t xml:space="preserve">Dyrektora lek. med. Beatę Sternal-Wolańczyk  </w:t>
      </w:r>
    </w:p>
    <w:p w14:paraId="6F3C9ECF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  <w:r w:rsidRPr="001753DA"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  <w:t>a</w:t>
      </w:r>
    </w:p>
    <w:p w14:paraId="03A5577A" w14:textId="48EECA7A" w:rsidR="001753DA" w:rsidRPr="001753DA" w:rsidRDefault="001753DA" w:rsidP="001753DA">
      <w:pPr>
        <w:suppressAutoHyphens/>
        <w:spacing w:after="200" w:line="276" w:lineRule="auto"/>
        <w:jc w:val="both"/>
        <w:rPr>
          <w:rFonts w:ascii="Arial" w:hAnsi="Arial" w:cs="Arial"/>
          <w:b/>
          <w:kern w:val="0"/>
          <w:sz w:val="20"/>
          <w:szCs w:val="20"/>
          <w:lang w:eastAsia="ar-SA"/>
          <w14:ligatures w14:val="none"/>
        </w:rPr>
      </w:pPr>
      <w:r w:rsidRPr="001753DA">
        <w:rPr>
          <w:rFonts w:ascii="Arial" w:hAnsi="Arial" w:cs="Arial"/>
          <w:b/>
          <w:kern w:val="0"/>
          <w:sz w:val="20"/>
          <w:szCs w:val="20"/>
          <w:lang w:eastAsia="ar-SA"/>
          <w14:ligatures w14:val="none"/>
        </w:rPr>
        <w:t>Lek.</w:t>
      </w:r>
      <w:r w:rsidR="00C84252">
        <w:rPr>
          <w:rFonts w:ascii="Arial" w:hAnsi="Arial" w:cs="Arial"/>
          <w:b/>
          <w:kern w:val="0"/>
          <w:sz w:val="20"/>
          <w:szCs w:val="20"/>
          <w:lang w:eastAsia="ar-SA"/>
          <w14:ligatures w14:val="none"/>
        </w:rPr>
        <w:t xml:space="preserve"> </w:t>
      </w:r>
      <w:r w:rsidRPr="001753DA">
        <w:rPr>
          <w:rFonts w:ascii="Arial" w:hAnsi="Arial" w:cs="Arial"/>
          <w:b/>
          <w:kern w:val="0"/>
          <w:sz w:val="20"/>
          <w:szCs w:val="20"/>
          <w:lang w:eastAsia="ar-SA"/>
          <w14:ligatures w14:val="none"/>
        </w:rPr>
        <w:t xml:space="preserve">med. </w:t>
      </w:r>
      <w:r w:rsidR="00C84252">
        <w:rPr>
          <w:rFonts w:ascii="Arial" w:hAnsi="Arial" w:cs="Arial"/>
          <w:b/>
          <w:kern w:val="0"/>
          <w:sz w:val="20"/>
          <w:szCs w:val="20"/>
          <w:lang w:eastAsia="ar-SA"/>
          <w14:ligatures w14:val="none"/>
        </w:rPr>
        <w:t xml:space="preserve">………………………….. </w:t>
      </w:r>
      <w:r w:rsidRPr="001753DA">
        <w:rPr>
          <w:rFonts w:ascii="Arial" w:hAnsi="Arial" w:cs="Arial"/>
          <w:b/>
          <w:kern w:val="0"/>
          <w:sz w:val="20"/>
          <w:szCs w:val="20"/>
          <w:lang w:eastAsia="ar-SA"/>
          <w14:ligatures w14:val="none"/>
        </w:rPr>
        <w:t>zamieszkały</w:t>
      </w:r>
      <w:r w:rsidR="00C84252">
        <w:rPr>
          <w:rFonts w:ascii="Arial" w:hAnsi="Arial" w:cs="Arial"/>
          <w:b/>
          <w:kern w:val="0"/>
          <w:sz w:val="20"/>
          <w:szCs w:val="20"/>
          <w:lang w:eastAsia="ar-SA"/>
          <w14:ligatures w14:val="none"/>
        </w:rPr>
        <w:t>m/ą</w:t>
      </w:r>
      <w:r w:rsidRPr="001753DA">
        <w:rPr>
          <w:rFonts w:ascii="Arial" w:hAnsi="Arial" w:cs="Arial"/>
          <w:b/>
          <w:kern w:val="0"/>
          <w:sz w:val="20"/>
          <w:szCs w:val="20"/>
          <w:lang w:eastAsia="ar-SA"/>
          <w14:ligatures w14:val="none"/>
        </w:rPr>
        <w:t xml:space="preserve">  ul</w:t>
      </w:r>
      <w:r w:rsidR="00C84252">
        <w:rPr>
          <w:rFonts w:ascii="Arial" w:hAnsi="Arial" w:cs="Arial"/>
          <w:b/>
          <w:kern w:val="0"/>
          <w:sz w:val="20"/>
          <w:szCs w:val="20"/>
          <w:lang w:eastAsia="ar-SA"/>
          <w14:ligatures w14:val="none"/>
        </w:rPr>
        <w:t>…………………………………………..</w:t>
      </w:r>
      <w:r w:rsidRPr="001753DA">
        <w:rPr>
          <w:rFonts w:ascii="Arial" w:hAnsi="Arial" w:cs="Arial"/>
          <w:b/>
          <w:kern w:val="0"/>
          <w:sz w:val="20"/>
          <w:szCs w:val="20"/>
          <w:lang w:eastAsia="ar-SA"/>
          <w14:ligatures w14:val="none"/>
        </w:rPr>
        <w:t>,  posiadającym;</w:t>
      </w:r>
    </w:p>
    <w:p w14:paraId="79198290" w14:textId="296DD3D5" w:rsidR="001753DA" w:rsidRPr="001753DA" w:rsidRDefault="001753DA" w:rsidP="001753D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  <w:lang w:eastAsia="ar-SA"/>
          <w14:ligatures w14:val="none"/>
        </w:rPr>
      </w:pPr>
      <w:r w:rsidRPr="001753DA">
        <w:rPr>
          <w:rFonts w:ascii="Arial" w:hAnsi="Arial" w:cs="Arial"/>
          <w:kern w:val="0"/>
          <w:sz w:val="20"/>
          <w:szCs w:val="20"/>
          <w:lang w:eastAsia="ar-SA"/>
          <w14:ligatures w14:val="none"/>
        </w:rPr>
        <w:t xml:space="preserve">prawo wykonywania zawodu lekarza Nr </w:t>
      </w:r>
      <w:r w:rsidR="00C84252">
        <w:rPr>
          <w:rFonts w:ascii="Arial" w:hAnsi="Arial" w:cs="Arial"/>
          <w:kern w:val="0"/>
          <w:sz w:val="20"/>
          <w:szCs w:val="20"/>
          <w:lang w:eastAsia="ar-SA"/>
          <w14:ligatures w14:val="none"/>
        </w:rPr>
        <w:t>……………………………………………………………...</w:t>
      </w:r>
    </w:p>
    <w:p w14:paraId="62B2C4B3" w14:textId="0F9833BB" w:rsidR="001753DA" w:rsidRPr="001753DA" w:rsidRDefault="001753DA" w:rsidP="001753D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  <w:lang w:eastAsia="ar-SA"/>
          <w14:ligatures w14:val="none"/>
        </w:rPr>
      </w:pPr>
      <w:r w:rsidRPr="001753DA">
        <w:rPr>
          <w:rFonts w:ascii="Arial" w:hAnsi="Arial" w:cs="Arial"/>
          <w:kern w:val="0"/>
          <w:sz w:val="20"/>
          <w:szCs w:val="20"/>
          <w:lang w:eastAsia="ar-SA"/>
          <w14:ligatures w14:val="none"/>
        </w:rPr>
        <w:t>dokument zarejestrowania indywidualnej specjalistycznej praktyki lekarskiej  w rejestrze Okręgowej Rady Lekarskiej  pod numerem wpisu rejestru</w:t>
      </w:r>
      <w:r w:rsidR="00C84252">
        <w:rPr>
          <w:rFonts w:ascii="Arial" w:hAnsi="Arial" w:cs="Arial"/>
          <w:kern w:val="0"/>
          <w:sz w:val="20"/>
          <w:szCs w:val="20"/>
          <w:lang w:eastAsia="ar-SA"/>
          <w14:ligatures w14:val="none"/>
        </w:rPr>
        <w:t>;…………………………………………</w:t>
      </w:r>
    </w:p>
    <w:p w14:paraId="7F30E090" w14:textId="77777777" w:rsidR="001753DA" w:rsidRPr="001753DA" w:rsidRDefault="001753DA" w:rsidP="001753DA">
      <w:pPr>
        <w:suppressAutoHyphens/>
        <w:spacing w:after="200" w:line="276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hAnsi="Arial" w:cs="Arial"/>
          <w:kern w:val="0"/>
          <w:sz w:val="20"/>
          <w:szCs w:val="20"/>
          <w:lang w:eastAsia="ar-SA"/>
          <w14:ligatures w14:val="none"/>
        </w:rPr>
        <w:t xml:space="preserve">  </w:t>
      </w:r>
      <w:r w:rsidRPr="001753DA">
        <w:rPr>
          <w:rFonts w:ascii="Arial" w:hAnsi="Arial" w:cs="Arial"/>
          <w:b/>
          <w:kern w:val="0"/>
          <w:sz w:val="20"/>
          <w:szCs w:val="20"/>
          <w:lang w:eastAsia="ar-SA"/>
          <w14:ligatures w14:val="none"/>
        </w:rPr>
        <w:t>zwanym dalej „ Przyjmującym Zamówienie „</w:t>
      </w:r>
    </w:p>
    <w:p w14:paraId="1123F6D7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zwane dalej łącznie Stronami lub każda z osobna Stroną</w:t>
      </w:r>
    </w:p>
    <w:p w14:paraId="2BC159C4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354F3E62" w14:textId="72F35814" w:rsidR="00C84252" w:rsidRDefault="00C84252" w:rsidP="00C842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         Strony oświadczają, że  w wyniku konkursu ofert na udzielanie świadczeń zdrowotnych w zakresie opieki koordynowanej przeprowadzonego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26 i art. 27 ustawy z dnia 15 kwietnia 2011 r. o działalności leczniczej </w:t>
      </w:r>
      <w:r>
        <w:rPr>
          <w:rFonts w:ascii="Times New Roman" w:hAnsi="Times New Roman" w:cs="Times New Roman"/>
          <w:sz w:val="20"/>
          <w:szCs w:val="20"/>
        </w:rPr>
        <w:t xml:space="preserve">(Dz. U. z 2024r., poz. 799)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ustawy z dnia 27 sierpnia 2004 r. o świadczeniach opieki zdrowotnej finansowanych ze środków publicznych </w:t>
      </w:r>
      <w:r>
        <w:rPr>
          <w:rFonts w:ascii="Times New Roman" w:hAnsi="Times New Roman" w:cs="Times New Roman"/>
          <w:sz w:val="20"/>
          <w:szCs w:val="20"/>
        </w:rPr>
        <w:t xml:space="preserve">(tekst jedn. Dz. U. 2024r., poz. 146)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przepisów Kodeksu Cywilnego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oraz w oparciu o protokół komisji konkursowej z dnia………………. zostaje zawarta umowa na warunkach określonych w dalszych postanowieniach;</w:t>
      </w:r>
    </w:p>
    <w:p w14:paraId="339D8EDE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3E7EAC3F" w14:textId="77777777" w:rsidR="001753DA" w:rsidRPr="001753DA" w:rsidRDefault="001753DA" w:rsidP="001753DA">
      <w:pPr>
        <w:suppressAutoHyphens/>
        <w:spacing w:after="200" w:line="276" w:lineRule="auto"/>
        <w:jc w:val="center"/>
        <w:rPr>
          <w:rFonts w:ascii="Arial" w:hAnsi="Arial" w:cs="Arial"/>
          <w:kern w:val="0"/>
          <w:sz w:val="20"/>
          <w:szCs w:val="20"/>
          <w:lang w:eastAsia="ar-SA"/>
          <w14:ligatures w14:val="none"/>
        </w:rPr>
      </w:pPr>
      <w:r w:rsidRPr="001753DA">
        <w:rPr>
          <w:rFonts w:ascii="Arial" w:hAnsi="Arial" w:cs="Arial"/>
          <w:kern w:val="0"/>
          <w:sz w:val="20"/>
          <w:szCs w:val="20"/>
          <w:lang w:eastAsia="ar-SA"/>
          <w14:ligatures w14:val="none"/>
        </w:rPr>
        <w:t>§ 1</w:t>
      </w:r>
    </w:p>
    <w:p w14:paraId="1CA2BF4F" w14:textId="217E3D51" w:rsidR="001753DA" w:rsidRPr="001753DA" w:rsidRDefault="001753DA" w:rsidP="001753DA">
      <w:pPr>
        <w:numPr>
          <w:ilvl w:val="0"/>
          <w:numId w:val="2"/>
        </w:numPr>
        <w:autoSpaceDE w:val="0"/>
        <w:autoSpaceDN w:val="0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1753DA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 xml:space="preserve">Przedmiotem niniejszej umowy jest udzielanie przez Przyjmującego Zamówienie na rzecz Udzielającego Zamówienie świadczeń zdrowotnych </w:t>
      </w:r>
      <w:r w:rsidRPr="00C8425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w opiece koordynowanej w zakres</w:t>
      </w:r>
      <w:r w:rsidR="00C84252" w:rsidRPr="00C8425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ie ………………………….</w:t>
      </w:r>
      <w:r w:rsidRPr="00C84252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na rzecz pacjentów Miejsko-Gminnej Przychodni w Świeciu ,</w:t>
      </w:r>
      <w:r w:rsidRPr="001753DA">
        <w:rPr>
          <w:rFonts w:ascii="Arial" w:hAnsi="Arial" w:cs="Arial"/>
          <w:bCs/>
          <w:color w:val="000000" w:themeColor="text1"/>
          <w:kern w:val="0"/>
          <w:sz w:val="20"/>
          <w:szCs w:val="20"/>
          <w14:ligatures w14:val="none"/>
        </w:rPr>
        <w:t xml:space="preserve"> objętych systemem ubezpieczenia zdrowotnego w Narodowym Funduszu Zdrowia,</w:t>
      </w:r>
      <w:r w:rsidRPr="001753DA">
        <w:rPr>
          <w:rFonts w:ascii="Arial" w:hAnsi="Arial" w:cs="Arial"/>
          <w:b/>
          <w:color w:val="000000" w:themeColor="text1"/>
          <w:kern w:val="0"/>
          <w:sz w:val="20"/>
          <w:szCs w:val="20"/>
          <w14:ligatures w14:val="none"/>
        </w:rPr>
        <w:t xml:space="preserve">  </w:t>
      </w:r>
      <w:r w:rsidRPr="001753DA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zwanych dalej „</w:t>
      </w:r>
      <w:r w:rsidRPr="001753DA">
        <w:rPr>
          <w:rFonts w:ascii="Arial" w:hAnsi="Arial" w:cs="Arial"/>
          <w:i/>
          <w:color w:val="000000" w:themeColor="text1"/>
          <w:kern w:val="0"/>
          <w:sz w:val="20"/>
          <w:szCs w:val="20"/>
          <w14:ligatures w14:val="none"/>
        </w:rPr>
        <w:t>świadczeniami zdrowotnymi”.</w:t>
      </w:r>
    </w:p>
    <w:p w14:paraId="2A920C0C" w14:textId="77777777" w:rsidR="001753DA" w:rsidRPr="001753DA" w:rsidRDefault="001753DA" w:rsidP="001753DA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Arial" w:hAnsi="Arial" w:cs="Arial"/>
          <w:color w:val="FF0000"/>
          <w:kern w:val="0"/>
          <w:sz w:val="20"/>
          <w:szCs w:val="20"/>
          <w14:ligatures w14:val="none"/>
        </w:rPr>
      </w:pPr>
      <w:r w:rsidRPr="001753DA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Zakres udzielanych świadczeń zdrowotnych obejmuje:</w:t>
      </w:r>
    </w:p>
    <w:p w14:paraId="3FE4F3BD" w14:textId="22E1D2E3" w:rsidR="001753DA" w:rsidRPr="001753DA" w:rsidRDefault="001753DA" w:rsidP="001753DA">
      <w:pPr>
        <w:numPr>
          <w:ilvl w:val="0"/>
          <w:numId w:val="3"/>
        </w:numPr>
        <w:autoSpaceDN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</w:pPr>
      <w:r w:rsidRPr="001753DA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 xml:space="preserve">wykonywanie konsultacji </w:t>
      </w:r>
      <w:r w:rsidR="00C84252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>…………………………</w:t>
      </w:r>
      <w:r w:rsidRPr="001753DA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>w opiece koordynowanej na rzecz Miejsko - Gminnej Przychodni na linii lekarz - lekarz, lekarz - pacjent;</w:t>
      </w:r>
    </w:p>
    <w:p w14:paraId="4D676929" w14:textId="7BD0DE57" w:rsidR="001753DA" w:rsidRPr="001753DA" w:rsidRDefault="001753DA" w:rsidP="001753DA">
      <w:pPr>
        <w:numPr>
          <w:ilvl w:val="0"/>
          <w:numId w:val="3"/>
        </w:numPr>
        <w:autoSpaceDN w:val="0"/>
        <w:spacing w:after="0" w:line="240" w:lineRule="auto"/>
        <w:jc w:val="both"/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</w:pPr>
      <w:r w:rsidRPr="001753DA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 xml:space="preserve">choroby, w których istnieje możliwość objęcia opieką </w:t>
      </w:r>
      <w:r w:rsidR="00C84252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>………………………..</w:t>
      </w:r>
    </w:p>
    <w:p w14:paraId="133A1906" w14:textId="77777777" w:rsidR="001753DA" w:rsidRPr="001753DA" w:rsidRDefault="001753DA" w:rsidP="001753DA">
      <w:pPr>
        <w:numPr>
          <w:ilvl w:val="1"/>
          <w:numId w:val="4"/>
        </w:numPr>
        <w:autoSpaceDE w:val="0"/>
        <w:autoSpaceDN w:val="0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1753DA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 xml:space="preserve">Ogólna liczba świadczeń zdrowotnych zależna będzie od bieżącego zapotrzebowania Udzielającego Zamówienie. </w:t>
      </w:r>
    </w:p>
    <w:p w14:paraId="36DEA777" w14:textId="77777777" w:rsidR="001753DA" w:rsidRPr="001753DA" w:rsidRDefault="001753DA" w:rsidP="001753DA">
      <w:pPr>
        <w:numPr>
          <w:ilvl w:val="1"/>
          <w:numId w:val="4"/>
        </w:numPr>
        <w:autoSpaceDE w:val="0"/>
        <w:autoSpaceDN w:val="0"/>
        <w:spacing w:after="0" w:line="240" w:lineRule="auto"/>
        <w:contextualSpacing/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</w:pPr>
      <w:r w:rsidRPr="001753DA">
        <w:rPr>
          <w:rFonts w:ascii="Arial" w:hAnsi="Arial" w:cs="Arial"/>
          <w:color w:val="000000" w:themeColor="text1"/>
          <w:kern w:val="0"/>
          <w:sz w:val="20"/>
          <w:szCs w:val="20"/>
          <w14:ligatures w14:val="none"/>
        </w:rPr>
        <w:t>Miejsce udzielania świadczeń zdrowotnych:  Miejsko-Gminna Przychodnia w Świeciu przy ul. Wojska Polskiego 80- świadczenia stacjonarne, on-line.</w:t>
      </w:r>
    </w:p>
    <w:p w14:paraId="16CB411F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0E8E0148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78D3D16A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 § 2</w:t>
      </w:r>
    </w:p>
    <w:p w14:paraId="7115BA6E" w14:textId="590A0AB2" w:rsidR="001753DA" w:rsidRPr="001753DA" w:rsidRDefault="001753DA" w:rsidP="001753DA">
      <w:pPr>
        <w:numPr>
          <w:ilvl w:val="0"/>
          <w:numId w:val="5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Przyjmujący zamówienie zobowiązuje się do wykonywania świadczeń zdrowotnych, 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br/>
        <w:t>o których mowa w § 1 ust.</w:t>
      </w:r>
      <w:r w:rsidR="00C84252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 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1 i ust.</w:t>
      </w:r>
      <w:r w:rsidR="00C84252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 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2 Umowy i oświadcza, iż wykonywać je będzie 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699DEF97" w14:textId="77777777" w:rsidR="001753DA" w:rsidRPr="001753DA" w:rsidRDefault="001753DA" w:rsidP="001753DA">
      <w:pPr>
        <w:numPr>
          <w:ilvl w:val="0"/>
          <w:numId w:val="5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Przyjmujący zamówienie wykonuje swoje obowiązki samodzielnie (pod rygorem wypowiedzenia przez Udzielającego zamówienia Umowy ze skutkiem natychmiastowym). </w:t>
      </w:r>
    </w:p>
    <w:p w14:paraId="6AFD67C4" w14:textId="23E5DBE1" w:rsidR="001753DA" w:rsidRPr="001753DA" w:rsidRDefault="001753DA" w:rsidP="001753DA">
      <w:pPr>
        <w:numPr>
          <w:ilvl w:val="0"/>
          <w:numId w:val="5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Przyjmujący zamówienie oświadcza, że posiada wszelkie wymagane przepisami prawa, kwalifikacje i uprawnienia niezbędne do wykonywania świadczeń zdrowotnych o których mowa w 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lastRenderedPageBreak/>
        <w:t>§ 1 ust.</w:t>
      </w:r>
      <w:r w:rsidR="00C84252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 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1  i ust. 2 Umowy i zobowiązuje się utrzymywać taki stan rzeczy na swój koszt przez cały czas trwania Umowy. Przyjmujący zamówienie zobowiązany jest przedstawić na każde żądanie Udzielającego zamówienia  dokumentację potwierdzającą posiadanie uprawnień i wykonanie obowiązku, o którym mowa w zdaniu poprzednim.</w:t>
      </w:r>
    </w:p>
    <w:p w14:paraId="1682CA55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3298E9BC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2F4B9662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3</w:t>
      </w:r>
    </w:p>
    <w:p w14:paraId="01D4F337" w14:textId="77777777" w:rsidR="001753DA" w:rsidRPr="001753DA" w:rsidRDefault="001753DA" w:rsidP="001753DA">
      <w:pPr>
        <w:numPr>
          <w:ilvl w:val="0"/>
          <w:numId w:val="6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Pacjenci korzystający ze świadczeń zdrowotnych wskazanych w Umowie podlegają rejestracji.</w:t>
      </w:r>
    </w:p>
    <w:p w14:paraId="61832EA4" w14:textId="77777777" w:rsidR="001753DA" w:rsidRPr="001753DA" w:rsidRDefault="001753DA" w:rsidP="001753D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1753DA">
        <w:rPr>
          <w:rFonts w:ascii="Arial" w:hAnsi="Arial" w:cs="Arial"/>
          <w:bCs/>
          <w:sz w:val="20"/>
          <w:szCs w:val="20"/>
        </w:rPr>
        <w:t>Rejestracji pacjentów dokonuje wyznaczony przez Udzielającego Zamówienia koordynator POZ.</w:t>
      </w:r>
    </w:p>
    <w:p w14:paraId="00A12320" w14:textId="77777777" w:rsidR="001753DA" w:rsidRPr="001753DA" w:rsidRDefault="001753DA" w:rsidP="001753D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1753DA">
        <w:rPr>
          <w:rFonts w:ascii="Arial" w:hAnsi="Arial" w:cs="Arial"/>
          <w:bCs/>
          <w:sz w:val="20"/>
          <w:szCs w:val="20"/>
        </w:rPr>
        <w:t xml:space="preserve">Świadczenia zdrowotne opisane w </w:t>
      </w:r>
      <w:r w:rsidRPr="001753DA">
        <w:rPr>
          <w:rFonts w:ascii="Arial" w:hAnsi="Arial" w:cs="Arial"/>
          <w:sz w:val="20"/>
          <w:szCs w:val="20"/>
          <w:lang w:eastAsia="ar-SA"/>
        </w:rPr>
        <w:t>§</w:t>
      </w:r>
      <w:r w:rsidRPr="001753DA">
        <w:rPr>
          <w:rFonts w:ascii="Arial" w:hAnsi="Arial" w:cs="Arial"/>
          <w:bCs/>
          <w:sz w:val="20"/>
          <w:szCs w:val="20"/>
        </w:rPr>
        <w:t xml:space="preserve"> 1 ust. 1 i ust. 2 Umowy wykonywane będą  wg. harmonogramu wspólnie ustalonego przez strony.</w:t>
      </w:r>
    </w:p>
    <w:p w14:paraId="40CD2910" w14:textId="77777777" w:rsidR="001753DA" w:rsidRPr="001753DA" w:rsidRDefault="001753DA" w:rsidP="001753DA">
      <w:pPr>
        <w:numPr>
          <w:ilvl w:val="0"/>
          <w:numId w:val="6"/>
        </w:numPr>
        <w:suppressAutoHyphens/>
        <w:autoSpaceDN w:val="0"/>
        <w:spacing w:after="0" w:line="240" w:lineRule="auto"/>
        <w:ind w:left="426" w:hanging="426"/>
        <w:contextualSpacing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  <w:r w:rsidRPr="001753DA">
        <w:rPr>
          <w:rFonts w:ascii="Arial" w:hAnsi="Arial" w:cs="Arial"/>
          <w:kern w:val="0"/>
          <w:sz w:val="20"/>
          <w:szCs w:val="20"/>
          <w:lang w:eastAsia="ar-SA"/>
          <w14:ligatures w14:val="none"/>
        </w:rPr>
        <w:t>Przyjmujący Zamówienie zobowiązuje się zaproponować terminy udzielania świadczeń, w miesiącu następnym, na co najmniej dwa tygodnie przed końcem bieżącego miesiąca.</w:t>
      </w:r>
    </w:p>
    <w:p w14:paraId="19AD2BA0" w14:textId="77777777" w:rsidR="001753DA" w:rsidRPr="001753DA" w:rsidRDefault="001753DA" w:rsidP="001753DA">
      <w:pPr>
        <w:numPr>
          <w:ilvl w:val="0"/>
          <w:numId w:val="6"/>
        </w:numPr>
        <w:suppressAutoHyphens/>
        <w:autoSpaceDE w:val="0"/>
        <w:autoSpaceDN w:val="0"/>
        <w:spacing w:after="0" w:line="240" w:lineRule="auto"/>
        <w:ind w:left="426" w:hanging="426"/>
        <w:contextualSpacing/>
        <w:jc w:val="both"/>
        <w:rPr>
          <w:rFonts w:ascii="Arial" w:hAnsi="Arial" w:cs="Arial"/>
          <w:b/>
          <w:kern w:val="0"/>
          <w:sz w:val="20"/>
          <w:szCs w:val="20"/>
          <w:lang w:eastAsia="ar-SA"/>
          <w14:ligatures w14:val="none"/>
        </w:rPr>
      </w:pPr>
      <w:r w:rsidRPr="001753DA">
        <w:rPr>
          <w:rFonts w:ascii="Arial" w:hAnsi="Arial" w:cs="Arial"/>
          <w:kern w:val="0"/>
          <w:sz w:val="20"/>
          <w:szCs w:val="20"/>
          <w:lang w:eastAsia="ar-SA"/>
          <w14:ligatures w14:val="none"/>
        </w:rPr>
        <w:t xml:space="preserve">Przyjmujący Zamówienie otrzymuje listę pacjentów zarejestrowanych na konsultacje, sporządzoną przez Udzielającego Zamówienia.  </w:t>
      </w:r>
    </w:p>
    <w:p w14:paraId="236F4BC7" w14:textId="77777777" w:rsidR="001753DA" w:rsidRPr="001753DA" w:rsidRDefault="001753DA" w:rsidP="001753DA">
      <w:pPr>
        <w:tabs>
          <w:tab w:val="left" w:pos="4212"/>
          <w:tab w:val="center" w:pos="4536"/>
        </w:tabs>
        <w:suppressAutoHyphens/>
        <w:spacing w:after="0" w:line="240" w:lineRule="auto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ab/>
      </w:r>
    </w:p>
    <w:p w14:paraId="46F2F6C4" w14:textId="4ED25BAA" w:rsidR="00852578" w:rsidRDefault="001753DA" w:rsidP="00852578">
      <w:pPr>
        <w:tabs>
          <w:tab w:val="left" w:pos="4212"/>
          <w:tab w:val="center" w:pos="4536"/>
        </w:tabs>
        <w:suppressAutoHyphens/>
        <w:spacing w:after="0" w:line="240" w:lineRule="auto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ab/>
        <w:t xml:space="preserve">  § 4</w:t>
      </w:r>
    </w:p>
    <w:p w14:paraId="3FA4D6FE" w14:textId="3D963819" w:rsidR="001753DA" w:rsidRPr="00852578" w:rsidRDefault="001753DA" w:rsidP="00852578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852578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Świadczenia zdrowotne objęte Umową udzielane będą przez </w:t>
      </w:r>
      <w:r w:rsidRPr="00852578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Przyjmującego zamówienie</w:t>
      </w:r>
      <w:r w:rsidRPr="00852578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 w lokalu wskazanym przez  </w:t>
      </w:r>
      <w:r w:rsidRPr="00852578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Udzielającego zamówienia</w:t>
      </w:r>
      <w:r w:rsidRPr="00852578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  </w:t>
      </w:r>
      <w:r w:rsidRPr="00852578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  <w:r w:rsidR="00852578" w:rsidRPr="00852578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</w:p>
    <w:p w14:paraId="28E8C01A" w14:textId="77777777" w:rsidR="00852578" w:rsidRPr="00852578" w:rsidRDefault="00852578" w:rsidP="00852578">
      <w:pPr>
        <w:numPr>
          <w:ilvl w:val="0"/>
          <w:numId w:val="26"/>
        </w:numPr>
        <w:suppressAutoHyphens/>
        <w:autoSpaceDN w:val="0"/>
        <w:spacing w:after="0" w:line="240" w:lineRule="auto"/>
        <w:ind w:left="426"/>
        <w:jc w:val="both"/>
        <w:rPr>
          <w:rFonts w:ascii="Arial" w:hAnsi="Arial" w:cs="Arial"/>
          <w:kern w:val="0"/>
          <w:sz w:val="20"/>
          <w:szCs w:val="20"/>
          <w:lang w:eastAsia="ar-SA"/>
          <w14:ligatures w14:val="none"/>
        </w:rPr>
      </w:pPr>
      <w:r w:rsidRPr="00852578">
        <w:rPr>
          <w:rFonts w:ascii="Arial" w:hAnsi="Arial" w:cs="Arial"/>
          <w:kern w:val="0"/>
          <w:sz w:val="20"/>
          <w:szCs w:val="20"/>
          <w:lang w:eastAsia="ar-SA"/>
          <w14:ligatures w14:val="none"/>
        </w:rPr>
        <w:t>Przyjmujący Zamówienie  w związku z wykonywaniem  świadczeń zdrowotnych, o których mowa w § 1  Umowy ma prawo również do korzystania ze sprzętu i aparatury medycznej będącej własnością Udzielającego Zamówienia zgodnie z ich przeznaczeniem oraz w zakresie niezbędnym do realizacji przedmiotu Umowy.</w:t>
      </w:r>
    </w:p>
    <w:p w14:paraId="5BFA35A4" w14:textId="77777777" w:rsidR="00852578" w:rsidRPr="001753DA" w:rsidRDefault="00852578" w:rsidP="001753DA">
      <w:pPr>
        <w:suppressAutoHyphens/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31D89887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527AEB62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5</w:t>
      </w:r>
    </w:p>
    <w:p w14:paraId="50A501FE" w14:textId="77777777" w:rsidR="001753DA" w:rsidRPr="001753DA" w:rsidRDefault="001753DA" w:rsidP="001753DA">
      <w:pPr>
        <w:numPr>
          <w:ilvl w:val="0"/>
          <w:numId w:val="7"/>
        </w:numPr>
        <w:tabs>
          <w:tab w:val="num" w:pos="426"/>
          <w:tab w:val="num" w:pos="502"/>
        </w:tabs>
        <w:spacing w:after="0" w:line="24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1753DA">
        <w:rPr>
          <w:rFonts w:ascii="Arial" w:hAnsi="Arial" w:cs="Arial"/>
          <w:bCs/>
          <w:sz w:val="20"/>
          <w:szCs w:val="20"/>
        </w:rPr>
        <w:t xml:space="preserve">Przyjmujący zamówienie zobowiązuje się udzielać świadczeń medycznych zgodnie z </w:t>
      </w:r>
      <w:r w:rsidRPr="001753DA">
        <w:rPr>
          <w:rFonts w:ascii="Arial" w:hAnsi="Arial" w:cs="Arial"/>
          <w:sz w:val="20"/>
          <w:szCs w:val="20"/>
        </w:rPr>
        <w:t>Warunkami</w:t>
      </w:r>
      <w:r w:rsidRPr="001753DA">
        <w:rPr>
          <w:rFonts w:ascii="Arial" w:hAnsi="Arial" w:cs="Arial"/>
          <w:bCs/>
          <w:sz w:val="20"/>
          <w:szCs w:val="20"/>
        </w:rPr>
        <w:t xml:space="preserve"> zawierania i realizacji umów o udzielanie świadczeń opieki zdrowotnej  przygotowanymi przez NFZ.</w:t>
      </w:r>
    </w:p>
    <w:p w14:paraId="654A3C9F" w14:textId="77777777" w:rsidR="001753DA" w:rsidRPr="001753DA" w:rsidRDefault="001753DA" w:rsidP="001753DA">
      <w:pPr>
        <w:numPr>
          <w:ilvl w:val="0"/>
          <w:numId w:val="7"/>
        </w:numPr>
        <w:tabs>
          <w:tab w:val="num" w:pos="426"/>
          <w:tab w:val="num" w:pos="502"/>
        </w:tabs>
        <w:spacing w:after="0" w:line="240" w:lineRule="auto"/>
        <w:ind w:left="425" w:hanging="425"/>
        <w:jc w:val="both"/>
        <w:rPr>
          <w:rFonts w:ascii="Arial" w:hAnsi="Arial" w:cs="Arial"/>
          <w:bCs/>
          <w:sz w:val="20"/>
          <w:szCs w:val="20"/>
        </w:rPr>
      </w:pPr>
      <w:r w:rsidRPr="001753DA">
        <w:rPr>
          <w:rFonts w:ascii="Arial" w:hAnsi="Arial" w:cs="Arial"/>
          <w:sz w:val="20"/>
          <w:szCs w:val="20"/>
        </w:rPr>
        <w:t>Przyjmujący</w:t>
      </w:r>
      <w:r w:rsidRPr="001753DA">
        <w:rPr>
          <w:rFonts w:ascii="Arial" w:hAnsi="Arial" w:cs="Arial"/>
          <w:bCs/>
          <w:sz w:val="20"/>
          <w:szCs w:val="20"/>
        </w:rPr>
        <w:t xml:space="preserve"> zamówienie ma obowiązek udzielenia innych świadczeń  niż wymienione w ust.1 niniejszego paragrafu jeżeli zagrożone jest życie lub zdrowie pacjenta lub wymaga tego interes Udzielającego zamówienia.</w:t>
      </w:r>
    </w:p>
    <w:p w14:paraId="6C04874F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04C7E2F4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6</w:t>
      </w:r>
    </w:p>
    <w:p w14:paraId="035A6ADC" w14:textId="77777777" w:rsidR="001753DA" w:rsidRPr="001753DA" w:rsidRDefault="001753DA" w:rsidP="001753DA">
      <w:pPr>
        <w:numPr>
          <w:ilvl w:val="0"/>
          <w:numId w:val="8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Przyjmujący zamówienie prowadzi  rzetelną  dokumentację medyczną zgodną z wymaganiami NFZ i obowiązującymi przepisami prawa oraz sprawozdawczość statystyczną pacjentów  leczonych zgodnie z </w:t>
      </w:r>
      <w:r w:rsidRPr="001753DA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zasadami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14:paraId="3EC22096" w14:textId="77777777" w:rsidR="001753DA" w:rsidRPr="001753DA" w:rsidRDefault="001753DA" w:rsidP="001753DA">
      <w:pPr>
        <w:numPr>
          <w:ilvl w:val="0"/>
          <w:numId w:val="8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Przyjmujący zamówienie w przypadku stwierdzenia nieprawidłowości w prowadzeniu przez Przyjmującego zamówienie dokumentacji  medycznej będzie wyłącznie odpowiedzialny za wszelkie szkody powstałe z tego tytułu.</w:t>
      </w:r>
    </w:p>
    <w:p w14:paraId="3868E9D8" w14:textId="77777777" w:rsidR="001753DA" w:rsidRPr="001753DA" w:rsidRDefault="001753DA" w:rsidP="001753DA">
      <w:pPr>
        <w:numPr>
          <w:ilvl w:val="0"/>
          <w:numId w:val="8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2BDFC4A8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42883BEB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7</w:t>
      </w:r>
    </w:p>
    <w:p w14:paraId="7F6F8CDF" w14:textId="77777777" w:rsidR="001753DA" w:rsidRPr="001753DA" w:rsidRDefault="001753DA" w:rsidP="001753DA">
      <w:pPr>
        <w:numPr>
          <w:ilvl w:val="0"/>
          <w:numId w:val="9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757C336E" w14:textId="77777777" w:rsidR="001753DA" w:rsidRPr="001753DA" w:rsidRDefault="001753DA" w:rsidP="001753DA">
      <w:pPr>
        <w:numPr>
          <w:ilvl w:val="0"/>
          <w:numId w:val="9"/>
        </w:numPr>
        <w:suppressAutoHyphens/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14:paraId="38CDFCDF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516ABEDE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403B5C6A" w14:textId="77777777" w:rsidR="00852578" w:rsidRDefault="00852578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1E2D6DAE" w14:textId="77777777" w:rsidR="00852578" w:rsidRDefault="00852578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481530FD" w14:textId="77777777" w:rsidR="00852578" w:rsidRDefault="00852578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07292BE9" w14:textId="4FD561C9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lastRenderedPageBreak/>
        <w:t>§ 8</w:t>
      </w:r>
    </w:p>
    <w:p w14:paraId="51863447" w14:textId="77777777" w:rsidR="001753DA" w:rsidRPr="001753DA" w:rsidRDefault="001753DA" w:rsidP="001753DA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24906F32" w14:textId="77777777" w:rsidR="001753DA" w:rsidRPr="001753DA" w:rsidRDefault="001753DA" w:rsidP="001753DA">
      <w:pPr>
        <w:suppressAutoHyphens/>
        <w:spacing w:after="0" w:line="240" w:lineRule="auto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54069E1D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5DA02D11" w14:textId="77777777" w:rsidR="00C84252" w:rsidRDefault="00C84252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1CECAD48" w14:textId="7C86E22F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9</w:t>
      </w:r>
    </w:p>
    <w:p w14:paraId="3EC06877" w14:textId="77777777" w:rsidR="001753DA" w:rsidRPr="001753DA" w:rsidRDefault="001753DA" w:rsidP="001753DA">
      <w:pPr>
        <w:numPr>
          <w:ilvl w:val="0"/>
          <w:numId w:val="1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Przyjmujący zamówienie współpracuje z personelem w szczególności z Koordynatorem POZ   zatrudnionym w Miejsko-Gminnej Przychodni w Świeciu w zakresie udzielanych świadczeń.</w:t>
      </w:r>
    </w:p>
    <w:p w14:paraId="767477BE" w14:textId="77777777" w:rsidR="001753DA" w:rsidRPr="001753DA" w:rsidRDefault="001753DA" w:rsidP="001753DA">
      <w:pPr>
        <w:numPr>
          <w:ilvl w:val="0"/>
          <w:numId w:val="1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6D229E0B" w14:textId="77777777" w:rsidR="001753DA" w:rsidRPr="001753DA" w:rsidRDefault="001753DA" w:rsidP="001753DA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64160D18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3D0150B9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10</w:t>
      </w:r>
    </w:p>
    <w:p w14:paraId="76829E79" w14:textId="77777777" w:rsidR="001753DA" w:rsidRPr="001753DA" w:rsidRDefault="001753DA" w:rsidP="001753DA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0C067CEC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6FF3320A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11</w:t>
      </w:r>
    </w:p>
    <w:p w14:paraId="5FD38E56" w14:textId="77777777" w:rsidR="001753DA" w:rsidRPr="001753DA" w:rsidRDefault="001753DA" w:rsidP="001753DA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Odpowiedzialność za szkodę wyrządzoną przy udzielaniu świadczeń  w zakresie udzielonego zamówienia ponoszą solidarnie Przyjmujący zamówienie i Udzielający zamówienia.</w:t>
      </w:r>
    </w:p>
    <w:p w14:paraId="520857E0" w14:textId="77777777" w:rsidR="001753DA" w:rsidRPr="001753DA" w:rsidRDefault="001753DA" w:rsidP="001753DA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Przyjmujący zamówienie ponosi wyłączną odpowiedzialność za szkody, inne niż określone w § 11 ust. 1 Umowy, powstałe z przyczyn leżących po jego stronie, a w szczególności za szkody wynikające z:</w:t>
      </w:r>
    </w:p>
    <w:p w14:paraId="25201607" w14:textId="77777777" w:rsidR="001753DA" w:rsidRPr="001753DA" w:rsidRDefault="001753DA" w:rsidP="001753DA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nieprawidłowego wystawiania recept podlegających refundacji przez Płatnika świadczeń,</w:t>
      </w:r>
    </w:p>
    <w:p w14:paraId="5AF9C25D" w14:textId="77777777" w:rsidR="001753DA" w:rsidRPr="001753DA" w:rsidRDefault="001753DA" w:rsidP="001753DA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przedstawienia danych stanowiących podstawę rozliczenia niezgodnie ze stanem faktycznym.</w:t>
      </w:r>
    </w:p>
    <w:p w14:paraId="3AA24FFD" w14:textId="77777777" w:rsidR="001753DA" w:rsidRPr="001753DA" w:rsidRDefault="001753DA" w:rsidP="001753DA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nie prowadzenia dokumentacji medycznej pacjenta lub prowadzenia jej w sposób nieprawidłowy i niekompletny,</w:t>
      </w:r>
    </w:p>
    <w:p w14:paraId="7FE36D74" w14:textId="77777777" w:rsidR="001753DA" w:rsidRPr="001753DA" w:rsidRDefault="001753DA" w:rsidP="001753DA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braku realizacji zaleceń pokontrolnych.</w:t>
      </w:r>
    </w:p>
    <w:p w14:paraId="52EB0575" w14:textId="77777777" w:rsidR="001753DA" w:rsidRPr="001753DA" w:rsidRDefault="001753DA" w:rsidP="001753DA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1D3D3F55" w14:textId="77777777" w:rsidR="001753DA" w:rsidRPr="001753DA" w:rsidRDefault="001753DA" w:rsidP="001753DA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51B373F3" w14:textId="77777777" w:rsidR="001753DA" w:rsidRPr="001753DA" w:rsidRDefault="001753DA" w:rsidP="001753DA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6C740379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12</w:t>
      </w:r>
    </w:p>
    <w:p w14:paraId="39B61CC3" w14:textId="77777777" w:rsidR="001753DA" w:rsidRPr="001753DA" w:rsidRDefault="001753DA" w:rsidP="001753DA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1753DA">
        <w:rPr>
          <w:rFonts w:ascii="Arial" w:hAnsi="Arial" w:cs="Arial"/>
          <w:sz w:val="20"/>
          <w:szCs w:val="20"/>
        </w:rPr>
        <w:t>Strony zobowiązują się do zachowania w tajemnicy wszelkich informacji, o których powzięły wiadomość przy realizacji postanowień Umowy i które stanowią tajemnicę w rozumieniu art. 11 ust. 2 ustawy z dnia 16 kwietnia 1993 r. o zwalczaniu nieuczciwej konkurencji, (Dz. U. z 2022r. poz. 1233).</w:t>
      </w:r>
    </w:p>
    <w:p w14:paraId="1A7A3C95" w14:textId="77777777" w:rsidR="001753DA" w:rsidRPr="001753DA" w:rsidRDefault="001753DA" w:rsidP="001753DA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5E72EE81" w14:textId="77777777" w:rsidR="001753DA" w:rsidRPr="001753DA" w:rsidRDefault="001753DA" w:rsidP="001753DA">
      <w:pPr>
        <w:suppressAutoHyphens/>
        <w:spacing w:after="0" w:line="240" w:lineRule="auto"/>
        <w:ind w:left="284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7A34A48D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13</w:t>
      </w:r>
    </w:p>
    <w:p w14:paraId="50999F52" w14:textId="77777777" w:rsidR="001753DA" w:rsidRPr="001753DA" w:rsidRDefault="001753DA" w:rsidP="001753DA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14:paraId="3081EE6C" w14:textId="77777777" w:rsidR="001753DA" w:rsidRPr="001753DA" w:rsidRDefault="001753DA" w:rsidP="001753DA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Przyjmujący zamówienie zobowiązany jest przedstawić oryginał Polisy na każde żądanie Udzielającego zamówienia.</w:t>
      </w:r>
    </w:p>
    <w:p w14:paraId="03A472B7" w14:textId="77777777" w:rsidR="001753DA" w:rsidRPr="001753DA" w:rsidRDefault="001753DA" w:rsidP="001753DA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Przyjmujący zamówienie zobowiązuje się utrzymywać ochronę ubezpieczeniową wskazaną w § 13 ust. 1 Umowy przez cały czas trwania Umowy.</w:t>
      </w:r>
    </w:p>
    <w:p w14:paraId="56D182E9" w14:textId="77777777" w:rsidR="001753DA" w:rsidRPr="001753DA" w:rsidRDefault="001753DA" w:rsidP="001753DA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W przypadku naruszenia przez Przyjmującego zamówienie obowiązku określonego w § 13 ust. 3 Umowy, Udzielający zamówienia jest uprawniony do wypowiedzenia Umowy ze skutkiem natychmiastowym.</w:t>
      </w:r>
    </w:p>
    <w:p w14:paraId="3E9819D5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6C23DD83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36F5E253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14</w:t>
      </w:r>
    </w:p>
    <w:p w14:paraId="11F86E2F" w14:textId="080307AA" w:rsidR="001753DA" w:rsidRPr="001753DA" w:rsidRDefault="001753DA" w:rsidP="001753DA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Przyjmujący zamówienie zobowiązany jest do składania Udzielającemu zamówienia, w terminie 10 dni od dnia zakończenia danego miesiąca, sprawozdania z ilości wykonanych konsultacji</w:t>
      </w:r>
      <w:r w:rsidR="005F1D38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……………………………….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. Udzielający zamówienia jest uprawniony każdorazowo do sprawdzania zgodności sprawozdania z ilości  wykonanych świadczeń w danym miesiącu z wykazem konsultacji w systemie informatycznym, udostępnionym przez Udzielającego zamówienie Przyjmującemu zamówienie w celu wykonywania Umowy. </w:t>
      </w:r>
    </w:p>
    <w:p w14:paraId="02A7C75C" w14:textId="0510509F" w:rsidR="001753DA" w:rsidRPr="001753DA" w:rsidRDefault="001753DA" w:rsidP="001753DA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Rozliczenia między Stronami z tytułu wykonywania Umowy dokonywane są za miesięczne okresy kalendarzowe, na podstawie składanych sprawozdań, wykazów konsultacji</w:t>
      </w:r>
      <w:r w:rsidR="005F1D38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……………………….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   o których mowa w § 14 ust. 1  Umowy  oraz prawidłowo wystawionej faktury przez Przyjmującego zamówienie. Dla uniknięcia wątpliwości Strony wskazują, że w przypadku niezgodności między sprawozdaniem za dany miesiąc przedstawionym przez Przyjmującego zamówienie, a wykazem udzielonych świadczeń zdrowotnych  w systemie informatycznym, udostępnionym przez Udzielającego zamówienie, podstawą do ustalenia wysokości wynagrodzenia należnego Przyjmującemu, będzie wykaz udzielonych świadczeń zdrowotnych z systemu informatycznego.</w:t>
      </w:r>
    </w:p>
    <w:p w14:paraId="7997D66E" w14:textId="77777777" w:rsidR="001753DA" w:rsidRPr="001753DA" w:rsidRDefault="001753DA" w:rsidP="001753DA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Faktura, o której mowa w § 14 ust. 2 jest wystawiana przez Przyjmującego w terminie do 10 dnia każdego miesiąca za miesiąc poprzedni. </w:t>
      </w:r>
    </w:p>
    <w:p w14:paraId="510A3B24" w14:textId="77777777" w:rsidR="001753DA" w:rsidRPr="001753DA" w:rsidRDefault="001753DA" w:rsidP="001753DA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108BA454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582BF298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15</w:t>
      </w:r>
    </w:p>
    <w:p w14:paraId="2906A762" w14:textId="77777777" w:rsidR="001753DA" w:rsidRPr="001753DA" w:rsidRDefault="001753DA" w:rsidP="001753DA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Przyjmujący Zamówienie ma prawo do powstrzymywania się od udzielania świadczeń zdrowotnych z przyczyn od niego niezależnych, a w szczególności z przyczyn zdrowotnych. Przyjmujący zamówienie jest zobowiązany przystąpić do wykonywania świadczeń zdrowotnych niezwłocznie po ustaniu przyczyn, o których mowa w zdaniu poprzednim.</w:t>
      </w:r>
    </w:p>
    <w:p w14:paraId="7F501F3B" w14:textId="77777777" w:rsidR="001753DA" w:rsidRPr="001753DA" w:rsidRDefault="001753DA" w:rsidP="001753DA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3FCB2952" w14:textId="77777777" w:rsidR="001753DA" w:rsidRPr="001753DA" w:rsidRDefault="001753DA" w:rsidP="001753DA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W przypadku naruszenia przez Przyjmującego zamówienie obowiązku określonego w § 15 ust. 1 zdanie drugie lub ust. 2 Umowy, Udzielający zamówienia jest uprawniony do wypowiedzenia Umowy ze skutkiem natychmiastowym.</w:t>
      </w:r>
    </w:p>
    <w:p w14:paraId="6FFD179C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Arial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</w:p>
    <w:p w14:paraId="5B7FC04B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16</w:t>
      </w:r>
    </w:p>
    <w:p w14:paraId="4F00EA91" w14:textId="206F7F24" w:rsidR="001753DA" w:rsidRPr="001753DA" w:rsidRDefault="001753DA" w:rsidP="001753DA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Umowa zostaje zawarta na okres od dnia </w:t>
      </w:r>
      <w:r w:rsidR="00C84252"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  <w:t>…………………………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do dnia</w:t>
      </w:r>
      <w:r w:rsidRPr="001753DA">
        <w:rPr>
          <w:rFonts w:ascii="Arial" w:eastAsia="Times New Roman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</w:t>
      </w:r>
      <w:r w:rsidR="00C84252">
        <w:rPr>
          <w:rFonts w:ascii="Arial" w:eastAsia="Times New Roman" w:hAnsi="Arial" w:cs="Arial"/>
          <w:b/>
          <w:bCs/>
          <w:kern w:val="0"/>
          <w:sz w:val="20"/>
          <w:szCs w:val="20"/>
          <w:lang w:eastAsia="zh-CN"/>
          <w14:ligatures w14:val="none"/>
        </w:rPr>
        <w:t>………………………..</w:t>
      </w:r>
    </w:p>
    <w:p w14:paraId="71339709" w14:textId="77777777" w:rsidR="001753DA" w:rsidRPr="001753DA" w:rsidRDefault="001753DA" w:rsidP="001753DA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</w:t>
      </w:r>
    </w:p>
    <w:p w14:paraId="633636B8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17</w:t>
      </w:r>
    </w:p>
    <w:p w14:paraId="31DE13D3" w14:textId="77777777" w:rsidR="001753DA" w:rsidRPr="001753DA" w:rsidRDefault="001753DA" w:rsidP="001753DA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Za zrealizowane świadczenia zdrowotne  Przyjmującemu zamówienie przysługuje wynagrodzenie miesięczne stanowiące:</w:t>
      </w:r>
    </w:p>
    <w:p w14:paraId="2FAB5D78" w14:textId="74003D89" w:rsidR="001753DA" w:rsidRDefault="001753DA" w:rsidP="001753DA">
      <w:pPr>
        <w:numPr>
          <w:ilvl w:val="0"/>
          <w:numId w:val="17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iloczyn konsultacji </w:t>
      </w:r>
      <w:r w:rsidR="00C84252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…………………………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w opiece koordynowanej przeprowadzonych w danym miesiącu i stawki jednostkowej określonej w ust</w:t>
      </w:r>
      <w:r w:rsidR="005F1D38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………………………………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załącznika nr 1 do Umowy.</w:t>
      </w:r>
    </w:p>
    <w:p w14:paraId="25767F87" w14:textId="2081ABBF" w:rsidR="00852578" w:rsidRDefault="00852578" w:rsidP="00852578">
      <w:pPr>
        <w:numPr>
          <w:ilvl w:val="0"/>
          <w:numId w:val="17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iloczynu liczby badań diagnostycznych wykonanych w danym miesiącu i stawki jednostkowej określonej w ust. ………………………załącznika nr 1 do Umowy,</w:t>
      </w:r>
    </w:p>
    <w:p w14:paraId="5C2D99F0" w14:textId="77777777" w:rsidR="001753DA" w:rsidRPr="001753DA" w:rsidRDefault="001753DA" w:rsidP="001753DA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14:paraId="5C7761C1" w14:textId="77777777" w:rsidR="001753DA" w:rsidRPr="001753DA" w:rsidRDefault="001753DA" w:rsidP="001753DA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Wynagrodzenie naliczane na zasadach określonych w Umowie oraz w załączniku nr 1 do Umowy wyczerpuje w całości wszelkie roszczenia i należności Przyjmującego zamówienie względem Udzielającego zamówienie .</w:t>
      </w:r>
    </w:p>
    <w:p w14:paraId="6AEE1396" w14:textId="77777777" w:rsidR="001753DA" w:rsidRPr="001753DA" w:rsidRDefault="001753DA" w:rsidP="001753DA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4A723F9A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1BFED62F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1A6B7762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18</w:t>
      </w:r>
    </w:p>
    <w:p w14:paraId="27CFA7D2" w14:textId="77777777" w:rsidR="001753DA" w:rsidRPr="001753DA" w:rsidRDefault="001753DA" w:rsidP="001753DA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Udzielający zamówienia zastrzega sobie prawo zmiany stawek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lastRenderedPageBreak/>
        <w:t xml:space="preserve">zmniejszenia ilości pacjentów, którzy zadeklarowali przez zawarciem Umowy, że podmiotem leczniczym, który wykonywać będzie dla nich świadczenia zdrowotne jest Udzielający zamówienia. </w:t>
      </w:r>
    </w:p>
    <w:p w14:paraId="6465E620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343A345D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37F7AC5A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19</w:t>
      </w:r>
    </w:p>
    <w:p w14:paraId="339BC6FF" w14:textId="77777777" w:rsidR="001753DA" w:rsidRPr="001753DA" w:rsidRDefault="001753DA" w:rsidP="001753DA">
      <w:pPr>
        <w:suppressAutoHyphens/>
        <w:spacing w:after="0" w:line="240" w:lineRule="auto"/>
        <w:ind w:left="284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Umowa ulega rozwiązaniu w następujących przypadkach:</w:t>
      </w:r>
    </w:p>
    <w:p w14:paraId="7A2DF75B" w14:textId="77777777" w:rsidR="001753DA" w:rsidRPr="001753DA" w:rsidRDefault="001753DA" w:rsidP="001753DA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z upływem czasu, na który została zawarta,</w:t>
      </w:r>
    </w:p>
    <w:p w14:paraId="50774C47" w14:textId="77777777" w:rsidR="001753DA" w:rsidRPr="001753DA" w:rsidRDefault="001753DA" w:rsidP="001753DA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na mocy porozumienia stron,</w:t>
      </w:r>
    </w:p>
    <w:p w14:paraId="0BB62121" w14:textId="1CDE18DE" w:rsidR="001753DA" w:rsidRPr="001753DA" w:rsidRDefault="001753DA" w:rsidP="001753DA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w wyniku oświadczenia Udzielającego zamówienia lub Przyjmującego zamówienie o wypowiedzeniu Umowy z zachowaniem</w:t>
      </w:r>
      <w:r w:rsidR="00C84252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 3 -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 miesięcznego okresu wypowiedzenia.</w:t>
      </w:r>
    </w:p>
    <w:p w14:paraId="6521A097" w14:textId="77777777" w:rsidR="001753DA" w:rsidRPr="001753DA" w:rsidRDefault="001753DA" w:rsidP="001753DA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561AA422" w14:textId="77777777" w:rsidR="001753DA" w:rsidRPr="001753DA" w:rsidRDefault="001753DA" w:rsidP="001753DA">
      <w:pPr>
        <w:numPr>
          <w:ilvl w:val="0"/>
          <w:numId w:val="19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ograniczenia dostępności świadczeń, zawężenia ich zakresu lub ich niewłaściwej ilości i jakości;</w:t>
      </w:r>
    </w:p>
    <w:p w14:paraId="5717A00A" w14:textId="77777777" w:rsidR="001753DA" w:rsidRPr="001753DA" w:rsidRDefault="001753DA" w:rsidP="001753DA">
      <w:pPr>
        <w:numPr>
          <w:ilvl w:val="0"/>
          <w:numId w:val="19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nie przedstawiania w ustalonym Umową terminie wymaganych sprawozdań i informacji.</w:t>
      </w:r>
    </w:p>
    <w:p w14:paraId="40638ADB" w14:textId="77777777" w:rsidR="001753DA" w:rsidRPr="001753DA" w:rsidRDefault="001753DA" w:rsidP="001753DA">
      <w:pPr>
        <w:numPr>
          <w:ilvl w:val="0"/>
          <w:numId w:val="19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45D2CAA0" w14:textId="77777777" w:rsidR="001753DA" w:rsidRPr="001753DA" w:rsidRDefault="001753DA" w:rsidP="001753DA">
      <w:pPr>
        <w:numPr>
          <w:ilvl w:val="0"/>
          <w:numId w:val="18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14:paraId="42B43883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16E8D202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20</w:t>
      </w:r>
    </w:p>
    <w:p w14:paraId="7CCD5716" w14:textId="77777777" w:rsidR="001753DA" w:rsidRPr="001753DA" w:rsidRDefault="001753DA" w:rsidP="001753DA">
      <w:pPr>
        <w:suppressAutoHyphens/>
        <w:spacing w:after="0" w:line="240" w:lineRule="auto"/>
        <w:ind w:left="284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Udzielający zamówienia uprawniony jest do wypowiedzenia Umowy ze skutkiem natychmiastowym, poza przypadkami wcześniej określonymi, także w przypadku, gdy:</w:t>
      </w:r>
    </w:p>
    <w:p w14:paraId="6C92E851" w14:textId="77777777" w:rsidR="001753DA" w:rsidRPr="001753DA" w:rsidRDefault="001753DA" w:rsidP="001753DA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5AE7590B" w14:textId="77777777" w:rsidR="001753DA" w:rsidRPr="001753DA" w:rsidRDefault="001753DA" w:rsidP="001753DA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Przyjmujący zamówienie przeniósł prawa i obowiązki wynikające z Umowy na osobę trzecią bez uprzedniej, pisemnej zgody Udzielającego zamówienia,</w:t>
      </w:r>
    </w:p>
    <w:p w14:paraId="784FF14E" w14:textId="77777777" w:rsidR="001753DA" w:rsidRPr="001753DA" w:rsidRDefault="001753DA" w:rsidP="001753DA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Płatnik świadczeń rozwiązał umowę z Udzielającym Zamówienia,</w:t>
      </w:r>
    </w:p>
    <w:p w14:paraId="2DE93646" w14:textId="77777777" w:rsidR="001753DA" w:rsidRPr="001753DA" w:rsidRDefault="001753DA" w:rsidP="001753DA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Przyjmujący zamówienie w sposób rażący naruszył postanowienia Umowy.</w:t>
      </w:r>
    </w:p>
    <w:p w14:paraId="66D3D57F" w14:textId="77777777" w:rsidR="001753DA" w:rsidRPr="001753DA" w:rsidRDefault="001753DA" w:rsidP="001753DA">
      <w:pPr>
        <w:suppressAutoHyphens/>
        <w:spacing w:after="0" w:line="240" w:lineRule="auto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67B26092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21</w:t>
      </w:r>
    </w:p>
    <w:p w14:paraId="412FAF69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W zakresie nieuregulowanym Umową mają odpowiednio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14:paraId="5D6917F9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23C99A94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083BE18E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22</w:t>
      </w:r>
    </w:p>
    <w:p w14:paraId="7C48CA7E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Umowę sporządzono w dwóch jednobrzmiących egzemplarzach, po jednym dla każdej ze stron. Załącznik stanowi integralną część Umowy.</w:t>
      </w:r>
    </w:p>
    <w:p w14:paraId="0F8D2FAC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366AA28A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23</w:t>
      </w:r>
    </w:p>
    <w:p w14:paraId="33EA65CB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Zmiany Umowy dokonywane są w formie pisemnego aneksu, pod rygorem nieważności.</w:t>
      </w:r>
    </w:p>
    <w:p w14:paraId="424FF889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10FE66CE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§ 24</w:t>
      </w:r>
    </w:p>
    <w:p w14:paraId="0ABAA7CF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Spory powstałe na tle realizacji Umowy rozpatruje Sąd powszechny, właściwy dla siedziby Udzielającego zamówienia.</w:t>
      </w:r>
    </w:p>
    <w:p w14:paraId="35C461CD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49E8D8C1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04D03171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Przyjmujący zamówienie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ab/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ab/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ab/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ab/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ab/>
        <w:t xml:space="preserve">               Udzielający zamówienia</w:t>
      </w:r>
    </w:p>
    <w:p w14:paraId="420580E9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682F41B6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77F8BF80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1CD79048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Arial" w:hAnsi="Arial" w:cs="Arial"/>
          <w:bCs/>
          <w:kern w:val="0"/>
          <w:sz w:val="20"/>
          <w:szCs w:val="20"/>
          <w:lang w:eastAsia="zh-CN"/>
          <w14:ligatures w14:val="none"/>
        </w:rPr>
        <w:t>........................................                                                                           ............................................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       </w:t>
      </w:r>
    </w:p>
    <w:p w14:paraId="14C6DA86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 </w:t>
      </w:r>
    </w:p>
    <w:p w14:paraId="2BB9FB48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0D6AC2ED" w14:textId="77777777" w:rsidR="001753DA" w:rsidRPr="001753DA" w:rsidRDefault="001753DA" w:rsidP="001753DA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lastRenderedPageBreak/>
        <w:t xml:space="preserve"> </w:t>
      </w:r>
      <w:r w:rsidRPr="001753DA"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zh-CN"/>
          <w14:ligatures w14:val="none"/>
        </w:rPr>
        <w:t xml:space="preserve">Załącznik nr 1 </w:t>
      </w:r>
    </w:p>
    <w:p w14:paraId="229610CF" w14:textId="77777777" w:rsidR="005F1D38" w:rsidRDefault="001753DA" w:rsidP="001753DA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  <w:t xml:space="preserve">do umowy na udzielanie świadczeń zdrowotnych </w:t>
      </w:r>
      <w:r w:rsidR="005F1D38"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  <w:t xml:space="preserve">w opiece koordynowanej </w:t>
      </w:r>
    </w:p>
    <w:p w14:paraId="53C4C3A1" w14:textId="437C1236" w:rsidR="001753DA" w:rsidRPr="001753DA" w:rsidRDefault="005F1D38" w:rsidP="001753DA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  <w:t>w zakresie pulmonologii / diabetologii</w:t>
      </w:r>
    </w:p>
    <w:p w14:paraId="3E91E6E8" w14:textId="77777777" w:rsidR="001753DA" w:rsidRPr="001753DA" w:rsidRDefault="001753DA" w:rsidP="001753DA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  <w:t xml:space="preserve">z dnia …………………. </w:t>
      </w:r>
    </w:p>
    <w:p w14:paraId="7E542FF0" w14:textId="77777777" w:rsidR="001753DA" w:rsidRPr="001753DA" w:rsidRDefault="001753DA" w:rsidP="001753DA">
      <w:pPr>
        <w:suppressAutoHyphens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7EC00C56" w14:textId="77777777" w:rsidR="001753DA" w:rsidRPr="001753DA" w:rsidRDefault="001753DA" w:rsidP="001753DA">
      <w:pPr>
        <w:suppressAutoHyphens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28A62CB7" w14:textId="77777777" w:rsidR="001753DA" w:rsidRPr="001753DA" w:rsidRDefault="001753DA" w:rsidP="001753DA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0A0E2A7F" w14:textId="77777777" w:rsidR="001753DA" w:rsidRPr="001753DA" w:rsidRDefault="001753DA" w:rsidP="001753DA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Stawka jednostkowa i harmonogram świadczeń</w:t>
      </w:r>
    </w:p>
    <w:p w14:paraId="5C80FE96" w14:textId="77777777" w:rsidR="001753DA" w:rsidRPr="001753DA" w:rsidRDefault="001753DA" w:rsidP="001753DA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5BB3A006" w14:textId="77777777" w:rsidR="001753DA" w:rsidRPr="001753DA" w:rsidRDefault="001753DA" w:rsidP="001753DA">
      <w:pPr>
        <w:suppressAutoHyphens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150EF6BA" w14:textId="77777777" w:rsidR="001753DA" w:rsidRPr="001753DA" w:rsidRDefault="001753DA" w:rsidP="001753DA">
      <w:pPr>
        <w:suppressAutoHyphens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7A1BEA4D" w14:textId="77777777" w:rsidR="001753DA" w:rsidRPr="001753DA" w:rsidRDefault="001753DA" w:rsidP="001753DA">
      <w:pPr>
        <w:suppressAutoHyphens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1BF876AC" w14:textId="77777777" w:rsidR="001753DA" w:rsidRPr="001753DA" w:rsidRDefault="001753DA" w:rsidP="001753DA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zh-CN"/>
          <w14:ligatures w14:val="none"/>
        </w:rPr>
      </w:pPr>
      <w:r w:rsidRPr="001753DA"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  <w:t xml:space="preserve">   </w:t>
      </w:r>
      <w:r w:rsidRPr="001753DA"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zh-CN"/>
          <w14:ligatures w14:val="none"/>
        </w:rPr>
        <w:t xml:space="preserve">Stawka jednostkowa : </w:t>
      </w:r>
    </w:p>
    <w:p w14:paraId="25ED7123" w14:textId="77777777" w:rsidR="001753DA" w:rsidRPr="001753DA" w:rsidRDefault="001753DA" w:rsidP="001753DA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zh-CN"/>
          <w14:ligatures w14:val="none"/>
        </w:rPr>
      </w:pPr>
    </w:p>
    <w:p w14:paraId="211A1E96" w14:textId="77777777" w:rsidR="001753DA" w:rsidRPr="001753DA" w:rsidRDefault="001753DA" w:rsidP="001753DA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zh-CN"/>
          <w14:ligatures w14:val="none"/>
        </w:rPr>
      </w:pPr>
    </w:p>
    <w:p w14:paraId="0214364A" w14:textId="77777777" w:rsidR="001753DA" w:rsidRPr="001753DA" w:rsidRDefault="001753DA" w:rsidP="001753DA">
      <w:pPr>
        <w:numPr>
          <w:ilvl w:val="0"/>
          <w:numId w:val="21"/>
        </w:numPr>
        <w:suppressAutoHyphens/>
        <w:spacing w:after="200" w:line="276" w:lineRule="auto"/>
        <w:contextualSpacing/>
        <w:jc w:val="both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 w:rsidRPr="001753DA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Strony ustalają, że za wykonane świadczenia zdrowotne Przyjmujący Zamówienie otrzyma wynagrodzenie jednostkowe wg poniższej specyfikacji ;</w:t>
      </w:r>
    </w:p>
    <w:p w14:paraId="5C736788" w14:textId="77777777" w:rsidR="001753DA" w:rsidRPr="001753DA" w:rsidRDefault="001753DA" w:rsidP="001753DA">
      <w:pPr>
        <w:suppressAutoHyphens/>
        <w:spacing w:after="200" w:line="276" w:lineRule="auto"/>
        <w:ind w:left="708"/>
        <w:contextualSpacing/>
        <w:jc w:val="both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</w:p>
    <w:p w14:paraId="5257C485" w14:textId="2B25DA5C" w:rsidR="001753DA" w:rsidRPr="00C84252" w:rsidRDefault="001753DA" w:rsidP="001753DA">
      <w:pPr>
        <w:autoSpaceDN w:val="0"/>
        <w:spacing w:after="0" w:line="240" w:lineRule="auto"/>
        <w:ind w:left="1134" w:hanging="425"/>
        <w:contextualSpacing/>
        <w:jc w:val="both"/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</w:pPr>
      <w:r w:rsidRPr="001753DA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 xml:space="preserve">1.1. </w:t>
      </w:r>
      <w:r w:rsidRPr="00C84252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 xml:space="preserve">Konsultacja </w:t>
      </w:r>
      <w:r w:rsidR="00C84252" w:rsidRPr="00C84252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>…………………………</w:t>
      </w:r>
      <w:r w:rsidRPr="00C84252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 xml:space="preserve">w opiece koordynowanej na rzecz pacjentów Miejsko - Gminnej   Przychodni na linii: </w:t>
      </w:r>
    </w:p>
    <w:p w14:paraId="0C1AF351" w14:textId="77777777" w:rsidR="001753DA" w:rsidRPr="00C84252" w:rsidRDefault="001753DA" w:rsidP="001753DA">
      <w:pPr>
        <w:autoSpaceDN w:val="0"/>
        <w:spacing w:after="0" w:line="240" w:lineRule="auto"/>
        <w:ind w:left="1134" w:hanging="425"/>
        <w:contextualSpacing/>
        <w:jc w:val="both"/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</w:pPr>
    </w:p>
    <w:p w14:paraId="00F52B78" w14:textId="6158985A" w:rsidR="001753DA" w:rsidRPr="001753DA" w:rsidRDefault="001753DA" w:rsidP="001753DA">
      <w:pPr>
        <w:numPr>
          <w:ilvl w:val="0"/>
          <w:numId w:val="22"/>
        </w:numPr>
        <w:autoSpaceDN w:val="0"/>
        <w:spacing w:after="0" w:line="240" w:lineRule="auto"/>
        <w:ind w:left="1134" w:firstLine="66"/>
        <w:contextualSpacing/>
        <w:jc w:val="both"/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lang w:eastAsia="ar-SA"/>
          <w14:ligatures w14:val="none"/>
        </w:rPr>
      </w:pPr>
      <w:r w:rsidRPr="001753DA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 xml:space="preserve"> lekarz-lekarz – …………………………………………………</w:t>
      </w:r>
      <w:r w:rsidR="00E2193F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 xml:space="preserve">  </w:t>
      </w:r>
      <w:r w:rsidRPr="001753DA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lang w:eastAsia="ar-SA"/>
          <w14:ligatures w14:val="none"/>
        </w:rPr>
        <w:t>złotych;</w:t>
      </w:r>
    </w:p>
    <w:p w14:paraId="5891412E" w14:textId="0D15F837" w:rsidR="001753DA" w:rsidRPr="001753DA" w:rsidRDefault="001753DA" w:rsidP="001753DA">
      <w:pPr>
        <w:numPr>
          <w:ilvl w:val="0"/>
          <w:numId w:val="22"/>
        </w:numPr>
        <w:autoSpaceDN w:val="0"/>
        <w:spacing w:after="0" w:line="240" w:lineRule="auto"/>
        <w:ind w:left="1134" w:firstLine="66"/>
        <w:contextualSpacing/>
        <w:jc w:val="both"/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lang w:eastAsia="ar-SA"/>
          <w14:ligatures w14:val="none"/>
        </w:rPr>
      </w:pPr>
      <w:r w:rsidRPr="001753DA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 xml:space="preserve"> lekarz-pacjent –………………………………………………..</w:t>
      </w:r>
      <w:r w:rsidR="00E2193F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 xml:space="preserve">  </w:t>
      </w:r>
      <w:r w:rsidRPr="001753DA"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lang w:eastAsia="ar-SA"/>
          <w14:ligatures w14:val="none"/>
        </w:rPr>
        <w:t>złotych.</w:t>
      </w:r>
    </w:p>
    <w:p w14:paraId="577E7074" w14:textId="77777777" w:rsidR="001753DA" w:rsidRPr="001753DA" w:rsidRDefault="001753DA" w:rsidP="001753DA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zh-CN"/>
          <w14:ligatures w14:val="none"/>
        </w:rPr>
      </w:pPr>
    </w:p>
    <w:p w14:paraId="28AD0947" w14:textId="77777777" w:rsidR="001753DA" w:rsidRPr="001753DA" w:rsidRDefault="001753DA" w:rsidP="001753DA">
      <w:pPr>
        <w:numPr>
          <w:ilvl w:val="0"/>
          <w:numId w:val="21"/>
        </w:numPr>
        <w:suppressAutoHyphens/>
        <w:spacing w:after="200" w:line="360" w:lineRule="auto"/>
        <w:contextualSpacing/>
        <w:jc w:val="both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Wynagrodzenie, o którym mowa w ust. 1 wyczerpuje całość zobowiązań finansowych względem Udzielającego  zamówienie.</w:t>
      </w:r>
    </w:p>
    <w:p w14:paraId="1149BB4B" w14:textId="77777777" w:rsidR="001753DA" w:rsidRPr="001753DA" w:rsidRDefault="001753DA" w:rsidP="001753DA">
      <w:pPr>
        <w:numPr>
          <w:ilvl w:val="0"/>
          <w:numId w:val="21"/>
        </w:numPr>
        <w:suppressAutoHyphens/>
        <w:spacing w:after="0" w:line="360" w:lineRule="auto"/>
        <w:contextualSpacing/>
        <w:jc w:val="both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Harmonogram i godziny: uzgadniane na bieżąco z Koordynatorem POZ Miejsko-Gminnej Przychodni w Świeciu. </w:t>
      </w:r>
    </w:p>
    <w:p w14:paraId="54A2DF32" w14:textId="77777777" w:rsidR="001753DA" w:rsidRPr="001753DA" w:rsidRDefault="001753DA" w:rsidP="001753DA">
      <w:pPr>
        <w:suppressAutoHyphens/>
        <w:spacing w:after="200" w:line="360" w:lineRule="auto"/>
        <w:ind w:left="708"/>
        <w:contextualSpacing/>
        <w:jc w:val="both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</w:p>
    <w:p w14:paraId="07596ECA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</w:p>
    <w:p w14:paraId="0CFBE4E6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3688F0CC" w14:textId="77777777" w:rsidR="001753DA" w:rsidRPr="001753DA" w:rsidRDefault="001753DA" w:rsidP="001753DA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3E8A8027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         Przyjmujący zamówienie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ab/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ab/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ab/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ab/>
        <w:t xml:space="preserve">                               Udzielający zamówienia</w:t>
      </w:r>
    </w:p>
    <w:p w14:paraId="62631AED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0F0CF03C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7E68E41E" w14:textId="77777777" w:rsidR="001753DA" w:rsidRPr="001753DA" w:rsidRDefault="001753DA" w:rsidP="001753DA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1753DA">
        <w:rPr>
          <w:rFonts w:ascii="Arial" w:eastAsia="Arial" w:hAnsi="Arial" w:cs="Arial"/>
          <w:bCs/>
          <w:kern w:val="0"/>
          <w:sz w:val="20"/>
          <w:szCs w:val="20"/>
          <w:lang w:eastAsia="zh-CN"/>
          <w14:ligatures w14:val="none"/>
        </w:rPr>
        <w:t xml:space="preserve">        ……………………………</w:t>
      </w:r>
      <w:r w:rsidRPr="001753DA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.                                                                       …………………………….....</w:t>
      </w:r>
    </w:p>
    <w:p w14:paraId="19044731" w14:textId="77777777" w:rsidR="001753DA" w:rsidRPr="001753DA" w:rsidRDefault="001753DA" w:rsidP="001753DA">
      <w:pPr>
        <w:spacing w:after="200" w:line="276" w:lineRule="auto"/>
        <w:rPr>
          <w:kern w:val="0"/>
          <w:sz w:val="20"/>
          <w:szCs w:val="20"/>
          <w14:ligatures w14:val="none"/>
        </w:rPr>
      </w:pPr>
    </w:p>
    <w:p w14:paraId="542BD2AE" w14:textId="77777777" w:rsidR="001753DA" w:rsidRPr="001753DA" w:rsidRDefault="001753DA" w:rsidP="001753DA">
      <w:pPr>
        <w:spacing w:after="200" w:line="276" w:lineRule="auto"/>
        <w:rPr>
          <w:kern w:val="0"/>
          <w:sz w:val="20"/>
          <w:szCs w:val="20"/>
          <w14:ligatures w14:val="none"/>
        </w:rPr>
      </w:pPr>
    </w:p>
    <w:p w14:paraId="303E39AC" w14:textId="77777777" w:rsidR="001753DA" w:rsidRPr="001753DA" w:rsidRDefault="001753DA" w:rsidP="001753DA">
      <w:pPr>
        <w:spacing w:after="200" w:line="276" w:lineRule="auto"/>
        <w:rPr>
          <w:kern w:val="0"/>
          <w14:ligatures w14:val="none"/>
        </w:rPr>
      </w:pPr>
    </w:p>
    <w:p w14:paraId="5E375ADE" w14:textId="77777777" w:rsidR="001753DA" w:rsidRPr="001753DA" w:rsidRDefault="001753DA" w:rsidP="001753DA">
      <w:pPr>
        <w:spacing w:after="200" w:line="276" w:lineRule="auto"/>
        <w:rPr>
          <w:kern w:val="0"/>
          <w14:ligatures w14:val="none"/>
        </w:rPr>
      </w:pPr>
    </w:p>
    <w:p w14:paraId="5C1E4426" w14:textId="77777777" w:rsidR="00786E4D" w:rsidRDefault="00786E4D"/>
    <w:p w14:paraId="1CA1839E" w14:textId="77777777" w:rsidR="00C84252" w:rsidRDefault="00C84252"/>
    <w:p w14:paraId="54EF69BE" w14:textId="77777777" w:rsidR="00C84252" w:rsidRDefault="00C84252"/>
    <w:p w14:paraId="639322AE" w14:textId="77777777" w:rsidR="00C84252" w:rsidRDefault="00C84252"/>
    <w:p w14:paraId="6CAD07A2" w14:textId="77777777" w:rsidR="00C84252" w:rsidRDefault="00C84252"/>
    <w:p w14:paraId="48889318" w14:textId="77777777" w:rsidR="00C84252" w:rsidRDefault="00C84252"/>
    <w:p w14:paraId="578D6051" w14:textId="77777777" w:rsidR="00C84252" w:rsidRDefault="00C84252"/>
    <w:p w14:paraId="62EF6ED1" w14:textId="7AA74949" w:rsidR="00C84252" w:rsidRPr="00C84252" w:rsidRDefault="00C84252" w:rsidP="00C8425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zh-CN"/>
          <w14:ligatures w14:val="none"/>
        </w:rPr>
      </w:pPr>
      <w:r w:rsidRPr="00C84252"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zh-CN"/>
          <w14:ligatures w14:val="none"/>
        </w:rPr>
        <w:lastRenderedPageBreak/>
        <w:t>Załącznik nr 1</w:t>
      </w:r>
    </w:p>
    <w:p w14:paraId="2F4F64B2" w14:textId="77777777" w:rsidR="005F1D38" w:rsidRDefault="00C84252" w:rsidP="00C8425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  <w:r w:rsidRPr="00C84252"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  <w:t xml:space="preserve">do umowy na udzielanie świadczeń zdrowotnych </w:t>
      </w:r>
      <w:r w:rsidR="005F1D38"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  <w:t xml:space="preserve">w opiece koordynowanej </w:t>
      </w:r>
    </w:p>
    <w:p w14:paraId="0E943951" w14:textId="6CE284C8" w:rsidR="00C84252" w:rsidRPr="00C84252" w:rsidRDefault="005F1D38" w:rsidP="00C8425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  <w:t xml:space="preserve">w zakresie kardiologii </w:t>
      </w:r>
      <w:r w:rsidR="00C84252" w:rsidRPr="00C84252"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  <w:t xml:space="preserve">z dnia …………………. </w:t>
      </w:r>
    </w:p>
    <w:p w14:paraId="67678861" w14:textId="77777777" w:rsidR="00C84252" w:rsidRPr="00C84252" w:rsidRDefault="00C84252" w:rsidP="00C84252">
      <w:pPr>
        <w:suppressAutoHyphens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09E7D4AC" w14:textId="77777777" w:rsidR="00C84252" w:rsidRPr="00C84252" w:rsidRDefault="00C84252" w:rsidP="00C84252">
      <w:pPr>
        <w:suppressAutoHyphens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1DD67F63" w14:textId="77777777" w:rsidR="00C84252" w:rsidRPr="00C84252" w:rsidRDefault="00C84252" w:rsidP="00C8425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48E1B595" w14:textId="77777777" w:rsidR="00C84252" w:rsidRPr="00C84252" w:rsidRDefault="00C84252" w:rsidP="00C8425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C84252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Stawka jednostkowa i harmonogram świadczeń</w:t>
      </w:r>
    </w:p>
    <w:p w14:paraId="15FFECF3" w14:textId="77777777" w:rsidR="00C84252" w:rsidRPr="00C84252" w:rsidRDefault="00C84252" w:rsidP="00C8425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1631D543" w14:textId="77777777" w:rsidR="00C84252" w:rsidRPr="00C84252" w:rsidRDefault="00C84252" w:rsidP="00C84252">
      <w:pPr>
        <w:suppressAutoHyphens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10CF1A8C" w14:textId="77777777" w:rsidR="00C84252" w:rsidRPr="00C84252" w:rsidRDefault="00C84252" w:rsidP="00C84252">
      <w:pPr>
        <w:suppressAutoHyphens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743A30F7" w14:textId="77777777" w:rsidR="00C84252" w:rsidRPr="00C84252" w:rsidRDefault="00C84252" w:rsidP="00C84252">
      <w:pPr>
        <w:suppressAutoHyphens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77757833" w14:textId="77777777" w:rsidR="00C84252" w:rsidRPr="00C84252" w:rsidRDefault="00C84252" w:rsidP="00C84252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zh-CN"/>
          <w14:ligatures w14:val="none"/>
        </w:rPr>
      </w:pPr>
      <w:r w:rsidRPr="00C84252">
        <w:rPr>
          <w:rFonts w:ascii="Arial" w:eastAsia="Times New Roman" w:hAnsi="Arial" w:cs="Arial"/>
          <w:b/>
          <w:kern w:val="0"/>
          <w:sz w:val="20"/>
          <w:szCs w:val="20"/>
          <w:lang w:eastAsia="zh-CN"/>
          <w14:ligatures w14:val="none"/>
        </w:rPr>
        <w:t xml:space="preserve">   </w:t>
      </w:r>
      <w:r w:rsidRPr="00C84252"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zh-CN"/>
          <w14:ligatures w14:val="none"/>
        </w:rPr>
        <w:t xml:space="preserve">Stawka jednostkowa : </w:t>
      </w:r>
    </w:p>
    <w:p w14:paraId="7091421F" w14:textId="77777777" w:rsidR="00C84252" w:rsidRPr="00C84252" w:rsidRDefault="00C84252" w:rsidP="00C84252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zh-CN"/>
          <w14:ligatures w14:val="none"/>
        </w:rPr>
      </w:pPr>
    </w:p>
    <w:p w14:paraId="0FA29A5F" w14:textId="77777777" w:rsidR="00C84252" w:rsidRPr="00C84252" w:rsidRDefault="00C84252" w:rsidP="00C84252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zh-CN"/>
          <w14:ligatures w14:val="none"/>
        </w:rPr>
      </w:pPr>
    </w:p>
    <w:p w14:paraId="6C08F2C5" w14:textId="77777777" w:rsidR="00C84252" w:rsidRPr="00C84252" w:rsidRDefault="00C84252" w:rsidP="005F1D38">
      <w:pPr>
        <w:numPr>
          <w:ilvl w:val="0"/>
          <w:numId w:val="25"/>
        </w:numPr>
        <w:suppressAutoHyphens/>
        <w:spacing w:after="200" w:line="276" w:lineRule="auto"/>
        <w:contextualSpacing/>
        <w:jc w:val="both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 w:rsidRPr="00C84252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Strony ustalają, że za wykonane świadczenia zdrowotne Przyjmujący Zamówienie otrzyma wynagrodzenie jednostkowe wg poniższej specyfikacji ;</w:t>
      </w:r>
    </w:p>
    <w:p w14:paraId="2E565B9D" w14:textId="77777777" w:rsidR="00C84252" w:rsidRPr="00C84252" w:rsidRDefault="00C84252" w:rsidP="00C84252">
      <w:pPr>
        <w:suppressAutoHyphens/>
        <w:spacing w:after="200" w:line="276" w:lineRule="auto"/>
        <w:ind w:left="708"/>
        <w:contextualSpacing/>
        <w:jc w:val="both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</w:p>
    <w:p w14:paraId="42056D2D" w14:textId="77777777" w:rsidR="00C84252" w:rsidRPr="00C84252" w:rsidRDefault="00C84252" w:rsidP="005F1D38">
      <w:pPr>
        <w:numPr>
          <w:ilvl w:val="1"/>
          <w:numId w:val="25"/>
        </w:numPr>
        <w:suppressAutoHyphens/>
        <w:autoSpaceDN w:val="0"/>
        <w:spacing w:after="0" w:line="240" w:lineRule="auto"/>
        <w:ind w:left="993" w:hanging="284"/>
        <w:contextualSpacing/>
        <w:jc w:val="both"/>
        <w:rPr>
          <w:rFonts w:ascii="Arial" w:hAnsi="Arial" w:cs="Arial"/>
          <w:kern w:val="0"/>
          <w:sz w:val="20"/>
          <w:szCs w:val="20"/>
          <w:u w:val="single"/>
          <w:lang w:eastAsia="ar-SA"/>
          <w14:ligatures w14:val="none"/>
        </w:rPr>
      </w:pPr>
      <w:r w:rsidRPr="00C84252">
        <w:rPr>
          <w:rFonts w:ascii="Arial" w:hAnsi="Arial" w:cs="Arial"/>
          <w:kern w:val="0"/>
          <w:sz w:val="20"/>
          <w:szCs w:val="20"/>
          <w:lang w:eastAsia="ar-SA"/>
          <w14:ligatures w14:val="none"/>
        </w:rPr>
        <w:t xml:space="preserve">.  </w:t>
      </w:r>
      <w:r w:rsidRPr="00C84252">
        <w:rPr>
          <w:rFonts w:ascii="Arial" w:hAnsi="Arial" w:cs="Arial"/>
          <w:kern w:val="0"/>
          <w:sz w:val="20"/>
          <w:szCs w:val="20"/>
          <w:u w:val="single"/>
          <w:lang w:eastAsia="ar-SA"/>
          <w14:ligatures w14:val="none"/>
        </w:rPr>
        <w:t>Badania diagnostyczne zlecone przez lekarza Miejsko-Gminnej Przychodni:</w:t>
      </w:r>
    </w:p>
    <w:p w14:paraId="653A3AB3" w14:textId="77777777" w:rsidR="00C84252" w:rsidRPr="00C84252" w:rsidRDefault="00C84252" w:rsidP="00C84252">
      <w:pPr>
        <w:suppressAutoHyphens/>
        <w:autoSpaceDN w:val="0"/>
        <w:spacing w:after="0" w:line="240" w:lineRule="auto"/>
        <w:ind w:left="993"/>
        <w:contextualSpacing/>
        <w:jc w:val="both"/>
        <w:rPr>
          <w:rFonts w:ascii="Arial" w:hAnsi="Arial" w:cs="Arial"/>
          <w:kern w:val="0"/>
          <w:sz w:val="20"/>
          <w:szCs w:val="20"/>
          <w:lang w:eastAsia="ar-SA"/>
          <w14:ligatures w14:val="none"/>
        </w:rPr>
      </w:pPr>
    </w:p>
    <w:p w14:paraId="05EADFB0" w14:textId="3F35614C" w:rsidR="00C84252" w:rsidRPr="00C84252" w:rsidRDefault="00C84252" w:rsidP="00C84252">
      <w:pPr>
        <w:numPr>
          <w:ilvl w:val="0"/>
          <w:numId w:val="23"/>
        </w:numPr>
        <w:suppressAutoHyphens/>
        <w:autoSpaceDN w:val="0"/>
        <w:spacing w:after="0" w:line="240" w:lineRule="auto"/>
        <w:ind w:firstLine="66"/>
        <w:contextualSpacing/>
        <w:jc w:val="both"/>
        <w:rPr>
          <w:rFonts w:ascii="Arial" w:hAnsi="Arial" w:cs="Arial"/>
          <w:b/>
          <w:bCs/>
          <w:kern w:val="0"/>
          <w:sz w:val="20"/>
          <w:szCs w:val="20"/>
          <w:lang w:eastAsia="ar-SA"/>
          <w14:ligatures w14:val="none"/>
        </w:rPr>
      </w:pPr>
      <w:proofErr w:type="spellStart"/>
      <w:r w:rsidRPr="00C84252">
        <w:rPr>
          <w:rFonts w:ascii="Arial" w:hAnsi="Arial" w:cs="Arial"/>
          <w:kern w:val="0"/>
          <w:sz w:val="20"/>
          <w:szCs w:val="20"/>
          <w:lang w:eastAsia="ar-SA"/>
          <w14:ligatures w14:val="none"/>
        </w:rPr>
        <w:t>Holter</w:t>
      </w:r>
      <w:proofErr w:type="spellEnd"/>
      <w:r w:rsidRPr="00C84252">
        <w:rPr>
          <w:rFonts w:ascii="Arial" w:hAnsi="Arial" w:cs="Arial"/>
          <w:kern w:val="0"/>
          <w:sz w:val="20"/>
          <w:szCs w:val="20"/>
          <w:lang w:eastAsia="ar-SA"/>
          <w14:ligatures w14:val="none"/>
        </w:rPr>
        <w:t xml:space="preserve"> EKG 24h, 48h, 72h  </w:t>
      </w:r>
      <w:r w:rsidR="005F1D38">
        <w:rPr>
          <w:rFonts w:ascii="Arial" w:hAnsi="Arial" w:cs="Arial"/>
          <w:kern w:val="0"/>
          <w:sz w:val="20"/>
          <w:szCs w:val="20"/>
          <w:lang w:eastAsia="ar-SA"/>
          <w14:ligatures w14:val="none"/>
        </w:rPr>
        <w:t>…………………………………..zł</w:t>
      </w:r>
    </w:p>
    <w:p w14:paraId="1E9423AE" w14:textId="7DE27ABF" w:rsidR="00C84252" w:rsidRPr="00C84252" w:rsidRDefault="00C84252" w:rsidP="00C84252">
      <w:pPr>
        <w:numPr>
          <w:ilvl w:val="0"/>
          <w:numId w:val="23"/>
        </w:numPr>
        <w:suppressAutoHyphens/>
        <w:autoSpaceDN w:val="0"/>
        <w:spacing w:after="0" w:line="240" w:lineRule="auto"/>
        <w:ind w:firstLine="66"/>
        <w:contextualSpacing/>
        <w:jc w:val="both"/>
        <w:rPr>
          <w:rFonts w:ascii="Arial" w:hAnsi="Arial" w:cs="Arial"/>
          <w:kern w:val="0"/>
          <w:sz w:val="20"/>
          <w:szCs w:val="20"/>
          <w:lang w:eastAsia="ar-SA"/>
          <w14:ligatures w14:val="none"/>
        </w:rPr>
      </w:pPr>
      <w:r w:rsidRPr="00C84252">
        <w:rPr>
          <w:rFonts w:ascii="Arial" w:hAnsi="Arial" w:cs="Arial"/>
          <w:kern w:val="0"/>
          <w:sz w:val="20"/>
          <w:szCs w:val="20"/>
          <w:lang w:eastAsia="ar-SA"/>
          <w14:ligatures w14:val="none"/>
        </w:rPr>
        <w:t xml:space="preserve">Echo serca </w:t>
      </w:r>
      <w:r w:rsidR="005F1D38">
        <w:rPr>
          <w:rFonts w:ascii="Arial" w:hAnsi="Arial" w:cs="Arial"/>
          <w:kern w:val="0"/>
          <w:sz w:val="20"/>
          <w:szCs w:val="20"/>
          <w:lang w:eastAsia="ar-SA"/>
          <w14:ligatures w14:val="none"/>
        </w:rPr>
        <w:t>…………………………………………………….zł</w:t>
      </w:r>
    </w:p>
    <w:p w14:paraId="366B9EC0" w14:textId="390E6D09" w:rsidR="00C84252" w:rsidRPr="00C84252" w:rsidRDefault="00C84252" w:rsidP="00C84252">
      <w:pPr>
        <w:numPr>
          <w:ilvl w:val="0"/>
          <w:numId w:val="23"/>
        </w:numPr>
        <w:suppressAutoHyphens/>
        <w:autoSpaceDN w:val="0"/>
        <w:spacing w:after="200" w:line="276" w:lineRule="auto"/>
        <w:ind w:left="1080" w:firstLine="66"/>
        <w:contextualSpacing/>
        <w:jc w:val="both"/>
        <w:rPr>
          <w:rFonts w:ascii="Arial" w:hAnsi="Arial" w:cs="Arial"/>
          <w:b/>
          <w:bCs/>
          <w:kern w:val="0"/>
          <w:sz w:val="20"/>
          <w:szCs w:val="20"/>
          <w:lang w:eastAsia="ar-SA"/>
          <w14:ligatures w14:val="none"/>
        </w:rPr>
      </w:pPr>
      <w:r w:rsidRPr="00C84252">
        <w:rPr>
          <w:rFonts w:ascii="Arial" w:hAnsi="Arial" w:cs="Arial"/>
          <w:kern w:val="0"/>
          <w:sz w:val="20"/>
          <w:szCs w:val="20"/>
          <w:lang w:eastAsia="ar-SA"/>
          <w14:ligatures w14:val="none"/>
        </w:rPr>
        <w:t xml:space="preserve">EKG wysiłkowe </w:t>
      </w:r>
      <w:r w:rsidR="005F1D38">
        <w:rPr>
          <w:rFonts w:ascii="Arial" w:hAnsi="Arial" w:cs="Arial"/>
          <w:kern w:val="0"/>
          <w:sz w:val="20"/>
          <w:szCs w:val="20"/>
          <w:lang w:eastAsia="ar-SA"/>
          <w14:ligatures w14:val="none"/>
        </w:rPr>
        <w:t>……………………………………………  …zł</w:t>
      </w:r>
    </w:p>
    <w:p w14:paraId="59B5EF8F" w14:textId="77777777" w:rsidR="00C84252" w:rsidRPr="00C84252" w:rsidRDefault="00C84252" w:rsidP="00C84252">
      <w:pPr>
        <w:autoSpaceDN w:val="0"/>
        <w:spacing w:after="0" w:line="240" w:lineRule="auto"/>
        <w:ind w:left="1134" w:hanging="425"/>
        <w:contextualSpacing/>
        <w:jc w:val="both"/>
        <w:rPr>
          <w:rFonts w:ascii="Arial" w:hAnsi="Arial" w:cs="Arial"/>
          <w:color w:val="000000" w:themeColor="text1"/>
          <w:kern w:val="0"/>
          <w:sz w:val="20"/>
          <w:szCs w:val="20"/>
          <w:u w:val="single"/>
          <w:lang w:eastAsia="ar-SA"/>
          <w14:ligatures w14:val="none"/>
        </w:rPr>
      </w:pPr>
      <w:r w:rsidRPr="00C84252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 xml:space="preserve">1.2.  </w:t>
      </w:r>
      <w:r w:rsidRPr="00C84252">
        <w:rPr>
          <w:rFonts w:ascii="Arial" w:hAnsi="Arial" w:cs="Arial"/>
          <w:color w:val="000000" w:themeColor="text1"/>
          <w:kern w:val="0"/>
          <w:sz w:val="20"/>
          <w:szCs w:val="20"/>
          <w:u w:val="single"/>
          <w:lang w:eastAsia="ar-SA"/>
          <w14:ligatures w14:val="none"/>
        </w:rPr>
        <w:t xml:space="preserve">Konsultacja kardiologiczna w opiece koordynowanej na rzecz pacjentów Miejsko - Gminnej   Przychodni na linii: </w:t>
      </w:r>
    </w:p>
    <w:p w14:paraId="33B4298D" w14:textId="77777777" w:rsidR="00C84252" w:rsidRPr="00C84252" w:rsidRDefault="00C84252" w:rsidP="00C84252">
      <w:pPr>
        <w:autoSpaceDN w:val="0"/>
        <w:spacing w:after="0" w:line="240" w:lineRule="auto"/>
        <w:ind w:left="1134" w:hanging="425"/>
        <w:contextualSpacing/>
        <w:jc w:val="both"/>
        <w:rPr>
          <w:rFonts w:ascii="Arial" w:hAnsi="Arial" w:cs="Arial"/>
          <w:color w:val="000000" w:themeColor="text1"/>
          <w:kern w:val="0"/>
          <w:sz w:val="20"/>
          <w:szCs w:val="20"/>
          <w:u w:val="single"/>
          <w:lang w:eastAsia="ar-SA"/>
          <w14:ligatures w14:val="none"/>
        </w:rPr>
      </w:pPr>
    </w:p>
    <w:p w14:paraId="21AACF94" w14:textId="7979C6B6" w:rsidR="00C84252" w:rsidRPr="00C84252" w:rsidRDefault="00C84252" w:rsidP="00C84252">
      <w:pPr>
        <w:numPr>
          <w:ilvl w:val="0"/>
          <w:numId w:val="22"/>
        </w:numPr>
        <w:autoSpaceDN w:val="0"/>
        <w:spacing w:after="0" w:line="240" w:lineRule="auto"/>
        <w:ind w:left="1134" w:firstLine="66"/>
        <w:contextualSpacing/>
        <w:jc w:val="both"/>
        <w:rPr>
          <w:rFonts w:ascii="Arial" w:hAnsi="Arial" w:cs="Arial"/>
          <w:b/>
          <w:bCs/>
          <w:color w:val="000000" w:themeColor="text1"/>
          <w:kern w:val="0"/>
          <w:sz w:val="20"/>
          <w:szCs w:val="20"/>
          <w:lang w:eastAsia="ar-SA"/>
          <w14:ligatures w14:val="none"/>
        </w:rPr>
      </w:pPr>
      <w:r w:rsidRPr="00C84252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 xml:space="preserve"> lekarz-lekarz  </w:t>
      </w:r>
      <w:r w:rsidR="005F1D38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>……………………………………………… ..zł</w:t>
      </w:r>
    </w:p>
    <w:p w14:paraId="23D7497E" w14:textId="4FC92928" w:rsidR="00C84252" w:rsidRPr="00C84252" w:rsidRDefault="00C84252" w:rsidP="00C84252">
      <w:pPr>
        <w:numPr>
          <w:ilvl w:val="0"/>
          <w:numId w:val="22"/>
        </w:numPr>
        <w:autoSpaceDN w:val="0"/>
        <w:spacing w:after="0" w:line="240" w:lineRule="auto"/>
        <w:ind w:left="1134" w:firstLine="66"/>
        <w:contextualSpacing/>
        <w:jc w:val="both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zh-CN"/>
          <w14:ligatures w14:val="none"/>
        </w:rPr>
      </w:pPr>
      <w:r w:rsidRPr="00C84252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 xml:space="preserve"> lekarz-pacjent </w:t>
      </w:r>
      <w:r w:rsidR="005F1D38">
        <w:rPr>
          <w:rFonts w:ascii="Arial" w:hAnsi="Arial" w:cs="Arial"/>
          <w:color w:val="000000" w:themeColor="text1"/>
          <w:kern w:val="0"/>
          <w:sz w:val="20"/>
          <w:szCs w:val="20"/>
          <w:lang w:eastAsia="ar-SA"/>
          <w14:ligatures w14:val="none"/>
        </w:rPr>
        <w:t>……………………………………………… .zł</w:t>
      </w:r>
    </w:p>
    <w:p w14:paraId="4489F51E" w14:textId="77777777" w:rsidR="00C84252" w:rsidRPr="00C84252" w:rsidRDefault="00C84252" w:rsidP="00C84252">
      <w:pPr>
        <w:autoSpaceDN w:val="0"/>
        <w:spacing w:after="0" w:line="240" w:lineRule="auto"/>
        <w:ind w:left="1200"/>
        <w:contextualSpacing/>
        <w:jc w:val="both"/>
        <w:rPr>
          <w:rFonts w:ascii="Arial" w:eastAsia="Times New Roman" w:hAnsi="Arial" w:cs="Arial"/>
          <w:b/>
          <w:kern w:val="0"/>
          <w:sz w:val="20"/>
          <w:szCs w:val="20"/>
          <w:u w:val="single"/>
          <w:lang w:eastAsia="zh-CN"/>
          <w14:ligatures w14:val="none"/>
        </w:rPr>
      </w:pPr>
    </w:p>
    <w:p w14:paraId="152B2F4F" w14:textId="77777777" w:rsidR="00C84252" w:rsidRPr="00C84252" w:rsidRDefault="00C84252" w:rsidP="005F1D38">
      <w:pPr>
        <w:numPr>
          <w:ilvl w:val="0"/>
          <w:numId w:val="25"/>
        </w:numPr>
        <w:suppressAutoHyphens/>
        <w:spacing w:after="200" w:line="360" w:lineRule="auto"/>
        <w:contextualSpacing/>
        <w:jc w:val="both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C84252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Wynagrodzenie, o którym mowa w ust. 1 wyczerpuje całość zobowiązań finansowych względem Udzielającego  zamówienie.</w:t>
      </w:r>
    </w:p>
    <w:p w14:paraId="34C29695" w14:textId="77777777" w:rsidR="00C84252" w:rsidRPr="00C84252" w:rsidRDefault="00C84252" w:rsidP="005F1D38">
      <w:pPr>
        <w:numPr>
          <w:ilvl w:val="0"/>
          <w:numId w:val="25"/>
        </w:numPr>
        <w:suppressAutoHyphens/>
        <w:spacing w:after="0" w:line="360" w:lineRule="auto"/>
        <w:contextualSpacing/>
        <w:jc w:val="both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C84252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Harmonogram i godziny: uzgadniane na bieżąco z Koordynatorem POZ Miejsko-Gminnej Przychodni w Świeciu. </w:t>
      </w:r>
    </w:p>
    <w:p w14:paraId="2817A467" w14:textId="77777777" w:rsidR="00C84252" w:rsidRPr="00C84252" w:rsidRDefault="00C84252" w:rsidP="00C84252">
      <w:pPr>
        <w:suppressAutoHyphens/>
        <w:spacing w:after="200" w:line="360" w:lineRule="auto"/>
        <w:ind w:left="708"/>
        <w:contextualSpacing/>
        <w:jc w:val="both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</w:p>
    <w:p w14:paraId="2E0AC7D4" w14:textId="77777777" w:rsidR="00C84252" w:rsidRPr="00C84252" w:rsidRDefault="00C84252" w:rsidP="00C84252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C84252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</w:p>
    <w:p w14:paraId="6EA0E3A2" w14:textId="77777777" w:rsidR="00C84252" w:rsidRPr="00C84252" w:rsidRDefault="00C84252" w:rsidP="00C8425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2D49B2F7" w14:textId="77777777" w:rsidR="00C84252" w:rsidRPr="00C84252" w:rsidRDefault="00C84252" w:rsidP="00C8425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7F6383F8" w14:textId="77777777" w:rsidR="00C84252" w:rsidRPr="00C84252" w:rsidRDefault="00C84252" w:rsidP="00C8425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C84252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 xml:space="preserve">         Przyjmujący zamówienie</w:t>
      </w:r>
      <w:r w:rsidRPr="00C84252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ab/>
      </w:r>
      <w:r w:rsidRPr="00C84252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ab/>
      </w:r>
      <w:r w:rsidRPr="00C84252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ab/>
      </w:r>
      <w:r w:rsidRPr="00C84252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ab/>
        <w:t xml:space="preserve">                               Udzielający zamówienia</w:t>
      </w:r>
    </w:p>
    <w:p w14:paraId="27CAC3EC" w14:textId="77777777" w:rsidR="00C84252" w:rsidRPr="00C84252" w:rsidRDefault="00C84252" w:rsidP="00C8425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28CAEDE8" w14:textId="77777777" w:rsidR="00C84252" w:rsidRPr="00C84252" w:rsidRDefault="00C84252" w:rsidP="00C8425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0C15A777" w14:textId="77777777" w:rsidR="00C84252" w:rsidRPr="00C84252" w:rsidRDefault="00C84252" w:rsidP="00C8425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</w:pPr>
      <w:r w:rsidRPr="00C84252">
        <w:rPr>
          <w:rFonts w:ascii="Arial" w:eastAsia="Arial" w:hAnsi="Arial" w:cs="Arial"/>
          <w:bCs/>
          <w:kern w:val="0"/>
          <w:sz w:val="20"/>
          <w:szCs w:val="20"/>
          <w:lang w:eastAsia="zh-CN"/>
          <w14:ligatures w14:val="none"/>
        </w:rPr>
        <w:t xml:space="preserve">        ……………………………</w:t>
      </w:r>
      <w:r w:rsidRPr="00C84252">
        <w:rPr>
          <w:rFonts w:ascii="Arial" w:eastAsia="Times New Roman" w:hAnsi="Arial" w:cs="Arial"/>
          <w:bCs/>
          <w:kern w:val="0"/>
          <w:sz w:val="20"/>
          <w:szCs w:val="20"/>
          <w:lang w:eastAsia="zh-CN"/>
          <w14:ligatures w14:val="none"/>
        </w:rPr>
        <w:t>.                                                                       …………………………….....</w:t>
      </w:r>
    </w:p>
    <w:p w14:paraId="35C62CF7" w14:textId="77777777" w:rsidR="00C84252" w:rsidRPr="00C84252" w:rsidRDefault="00C84252" w:rsidP="00C84252">
      <w:pPr>
        <w:spacing w:after="200" w:line="276" w:lineRule="auto"/>
        <w:rPr>
          <w:kern w:val="0"/>
          <w:sz w:val="20"/>
          <w:szCs w:val="20"/>
          <w14:ligatures w14:val="none"/>
        </w:rPr>
      </w:pPr>
    </w:p>
    <w:p w14:paraId="0EB7C412" w14:textId="77777777" w:rsidR="00C84252" w:rsidRPr="00C84252" w:rsidRDefault="00C84252" w:rsidP="00C84252">
      <w:pPr>
        <w:spacing w:after="200" w:line="276" w:lineRule="auto"/>
        <w:rPr>
          <w:kern w:val="0"/>
          <w:sz w:val="20"/>
          <w:szCs w:val="20"/>
          <w14:ligatures w14:val="none"/>
        </w:rPr>
      </w:pPr>
    </w:p>
    <w:p w14:paraId="3AE98CD4" w14:textId="77777777" w:rsidR="00C84252" w:rsidRPr="00C84252" w:rsidRDefault="00C84252" w:rsidP="00C84252">
      <w:pPr>
        <w:spacing w:after="200" w:line="276" w:lineRule="auto"/>
        <w:rPr>
          <w:kern w:val="0"/>
          <w14:ligatures w14:val="none"/>
        </w:rPr>
      </w:pPr>
    </w:p>
    <w:sectPr w:rsidR="00C84252" w:rsidRPr="00C842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7F3214" w14:textId="77777777" w:rsidR="005F1D38" w:rsidRDefault="005F1D38" w:rsidP="005F1D38">
      <w:pPr>
        <w:spacing w:after="0" w:line="240" w:lineRule="auto"/>
      </w:pPr>
      <w:r>
        <w:separator/>
      </w:r>
    </w:p>
  </w:endnote>
  <w:endnote w:type="continuationSeparator" w:id="0">
    <w:p w14:paraId="777FD5BE" w14:textId="77777777" w:rsidR="005F1D38" w:rsidRDefault="005F1D38" w:rsidP="005F1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2709F" w14:textId="77777777" w:rsidR="005F1D38" w:rsidRDefault="005F1D3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E78B5" w14:textId="77777777" w:rsidR="005F1D38" w:rsidRDefault="005F1D3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E51E0" w14:textId="77777777" w:rsidR="005F1D38" w:rsidRDefault="005F1D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FD0C7B" w14:textId="77777777" w:rsidR="005F1D38" w:rsidRDefault="005F1D38" w:rsidP="005F1D38">
      <w:pPr>
        <w:spacing w:after="0" w:line="240" w:lineRule="auto"/>
      </w:pPr>
      <w:r>
        <w:separator/>
      </w:r>
    </w:p>
  </w:footnote>
  <w:footnote w:type="continuationSeparator" w:id="0">
    <w:p w14:paraId="3E9E9121" w14:textId="77777777" w:rsidR="005F1D38" w:rsidRDefault="005F1D38" w:rsidP="005F1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B340B7" w14:textId="22AAF587" w:rsidR="005F1D38" w:rsidRDefault="00CE607A">
    <w:pPr>
      <w:pStyle w:val="Nagwek"/>
    </w:pPr>
    <w:r>
      <w:rPr>
        <w:noProof/>
      </w:rPr>
      <w:pict w14:anchorId="2737CC7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813079" o:spid="_x0000_s8198" type="#_x0000_t136" style="position:absolute;margin-left:0;margin-top:0;width:511.6pt;height:127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C45D7" w14:textId="70DEC99E" w:rsidR="005F1D38" w:rsidRDefault="00CE607A">
    <w:pPr>
      <w:pStyle w:val="Nagwek"/>
    </w:pPr>
    <w:r>
      <w:rPr>
        <w:noProof/>
      </w:rPr>
      <w:pict w14:anchorId="3C785E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813080" o:spid="_x0000_s8199" type="#_x0000_t136" style="position:absolute;margin-left:0;margin-top:0;width:511.6pt;height:127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2FEFCC" w14:textId="640F919E" w:rsidR="005F1D38" w:rsidRDefault="00CE607A">
    <w:pPr>
      <w:pStyle w:val="Nagwek"/>
    </w:pPr>
    <w:r>
      <w:rPr>
        <w:noProof/>
      </w:rPr>
      <w:pict w14:anchorId="6185C62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813078" o:spid="_x0000_s8197" type="#_x0000_t136" style="position:absolute;margin-left:0;margin-top:0;width:511.6pt;height:127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DA92CC78"/>
    <w:name w:val="WW8Num3222"/>
    <w:lvl w:ilvl="0">
      <w:start w:val="2"/>
      <w:numFmt w:val="decimal"/>
      <w:lvlText w:val="%1."/>
      <w:lvlJc w:val="left"/>
      <w:pPr>
        <w:ind w:left="720" w:hanging="360"/>
      </w:pPr>
    </w:lvl>
  </w:abstractNum>
  <w:abstractNum w:abstractNumId="1" w15:restartNumberingAfterBreak="0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2" w15:restartNumberingAfterBreak="0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E"/>
    <w:multiLevelType w:val="multilevel"/>
    <w:tmpl w:val="EF68007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222D1F"/>
    <w:multiLevelType w:val="multilevel"/>
    <w:tmpl w:val="7150A50C"/>
    <w:lvl w:ilvl="0">
      <w:start w:val="1"/>
      <w:numFmt w:val="decimal"/>
      <w:lvlText w:val="%1."/>
      <w:lvlJc w:val="left"/>
      <w:pPr>
        <w:ind w:left="708" w:hanging="360"/>
      </w:pPr>
      <w:rPr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</w:lvl>
    <w:lvl w:ilvl="2">
      <w:start w:val="1"/>
      <w:numFmt w:val="decimal"/>
      <w:isLgl/>
      <w:lvlText w:val="%1.%2.%3"/>
      <w:lvlJc w:val="left"/>
      <w:pPr>
        <w:ind w:left="2074" w:hanging="720"/>
      </w:pPr>
    </w:lvl>
    <w:lvl w:ilvl="3">
      <w:start w:val="1"/>
      <w:numFmt w:val="decimal"/>
      <w:isLgl/>
      <w:lvlText w:val="%1.%2.%3.%4"/>
      <w:lvlJc w:val="left"/>
      <w:pPr>
        <w:ind w:left="2577" w:hanging="720"/>
      </w:pPr>
    </w:lvl>
    <w:lvl w:ilvl="4">
      <w:start w:val="1"/>
      <w:numFmt w:val="decimal"/>
      <w:isLgl/>
      <w:lvlText w:val="%1.%2.%3.%4.%5"/>
      <w:lvlJc w:val="left"/>
      <w:pPr>
        <w:ind w:left="3440" w:hanging="1080"/>
      </w:pPr>
    </w:lvl>
    <w:lvl w:ilvl="5">
      <w:start w:val="1"/>
      <w:numFmt w:val="decimal"/>
      <w:isLgl/>
      <w:lvlText w:val="%1.%2.%3.%4.%5.%6"/>
      <w:lvlJc w:val="left"/>
      <w:pPr>
        <w:ind w:left="3943" w:hanging="1080"/>
      </w:pPr>
    </w:lvl>
    <w:lvl w:ilvl="6">
      <w:start w:val="1"/>
      <w:numFmt w:val="decimal"/>
      <w:isLgl/>
      <w:lvlText w:val="%1.%2.%3.%4.%5.%6.%7"/>
      <w:lvlJc w:val="left"/>
      <w:pPr>
        <w:ind w:left="4806" w:hanging="1440"/>
      </w:pPr>
    </w:lvl>
    <w:lvl w:ilvl="7">
      <w:start w:val="1"/>
      <w:numFmt w:val="decimal"/>
      <w:isLgl/>
      <w:lvlText w:val="%1.%2.%3.%4.%5.%6.%7.%8"/>
      <w:lvlJc w:val="left"/>
      <w:pPr>
        <w:ind w:left="5309" w:hanging="1440"/>
      </w:pPr>
    </w:lvl>
    <w:lvl w:ilvl="8">
      <w:start w:val="1"/>
      <w:numFmt w:val="decimal"/>
      <w:isLgl/>
      <w:lvlText w:val="%1.%2.%3.%4.%5.%6.%7.%8.%9"/>
      <w:lvlJc w:val="left"/>
      <w:pPr>
        <w:ind w:left="6172" w:hanging="1800"/>
      </w:pPr>
    </w:lvl>
  </w:abstractNum>
  <w:abstractNum w:abstractNumId="13" w15:restartNumberingAfterBreak="0">
    <w:nsid w:val="0A546088"/>
    <w:multiLevelType w:val="hybridMultilevel"/>
    <w:tmpl w:val="0F688C0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3FCC0D6">
      <w:start w:val="3"/>
      <w:numFmt w:val="decimal"/>
      <w:lvlText w:val="%2."/>
      <w:lvlJc w:val="left"/>
      <w:pPr>
        <w:tabs>
          <w:tab w:val="num" w:pos="397"/>
        </w:tabs>
        <w:ind w:left="397" w:hanging="397"/>
      </w:pPr>
    </w:lvl>
    <w:lvl w:ilvl="2" w:tplc="C42EB2EC">
      <w:start w:val="1"/>
      <w:numFmt w:val="lowerLetter"/>
      <w:lvlText w:val="%3)"/>
      <w:lvlJc w:val="left"/>
      <w:pPr>
        <w:ind w:left="643" w:hanging="360"/>
      </w:pPr>
    </w:lvl>
    <w:lvl w:ilvl="3" w:tplc="04150001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1201B1"/>
    <w:multiLevelType w:val="hybridMultilevel"/>
    <w:tmpl w:val="2C981AC0"/>
    <w:lvl w:ilvl="0" w:tplc="04150017">
      <w:start w:val="1"/>
      <w:numFmt w:val="lowerLetter"/>
      <w:lvlText w:val="%1)"/>
      <w:lvlJc w:val="left"/>
      <w:pPr>
        <w:ind w:left="1016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736" w:hanging="360"/>
      </w:pPr>
    </w:lvl>
    <w:lvl w:ilvl="2" w:tplc="0415001B">
      <w:start w:val="1"/>
      <w:numFmt w:val="lowerRoman"/>
      <w:lvlText w:val="%3."/>
      <w:lvlJc w:val="right"/>
      <w:pPr>
        <w:ind w:left="2456" w:hanging="180"/>
      </w:pPr>
    </w:lvl>
    <w:lvl w:ilvl="3" w:tplc="0415000F">
      <w:start w:val="1"/>
      <w:numFmt w:val="decimal"/>
      <w:lvlText w:val="%4."/>
      <w:lvlJc w:val="left"/>
      <w:pPr>
        <w:ind w:left="3176" w:hanging="360"/>
      </w:pPr>
    </w:lvl>
    <w:lvl w:ilvl="4" w:tplc="04150019">
      <w:start w:val="1"/>
      <w:numFmt w:val="lowerLetter"/>
      <w:lvlText w:val="%5."/>
      <w:lvlJc w:val="left"/>
      <w:pPr>
        <w:ind w:left="3896" w:hanging="360"/>
      </w:pPr>
    </w:lvl>
    <w:lvl w:ilvl="5" w:tplc="0415001B">
      <w:start w:val="1"/>
      <w:numFmt w:val="lowerRoman"/>
      <w:lvlText w:val="%6."/>
      <w:lvlJc w:val="right"/>
      <w:pPr>
        <w:ind w:left="4616" w:hanging="180"/>
      </w:pPr>
    </w:lvl>
    <w:lvl w:ilvl="6" w:tplc="0415000F">
      <w:start w:val="1"/>
      <w:numFmt w:val="decimal"/>
      <w:lvlText w:val="%7."/>
      <w:lvlJc w:val="left"/>
      <w:pPr>
        <w:ind w:left="5336" w:hanging="360"/>
      </w:pPr>
    </w:lvl>
    <w:lvl w:ilvl="7" w:tplc="04150019">
      <w:start w:val="1"/>
      <w:numFmt w:val="lowerLetter"/>
      <w:lvlText w:val="%8."/>
      <w:lvlJc w:val="left"/>
      <w:pPr>
        <w:ind w:left="6056" w:hanging="360"/>
      </w:pPr>
    </w:lvl>
    <w:lvl w:ilvl="8" w:tplc="0415001B">
      <w:start w:val="1"/>
      <w:numFmt w:val="lowerRoman"/>
      <w:lvlText w:val="%9."/>
      <w:lvlJc w:val="right"/>
      <w:pPr>
        <w:ind w:left="6776" w:hanging="180"/>
      </w:pPr>
    </w:lvl>
  </w:abstractNum>
  <w:abstractNum w:abstractNumId="15" w15:restartNumberingAfterBreak="0">
    <w:nsid w:val="1FFC44D0"/>
    <w:multiLevelType w:val="hybridMultilevel"/>
    <w:tmpl w:val="383E25E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5857385"/>
    <w:multiLevelType w:val="hybridMultilevel"/>
    <w:tmpl w:val="019CFC60"/>
    <w:lvl w:ilvl="0" w:tplc="0415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332E2A"/>
    <w:multiLevelType w:val="multilevel"/>
    <w:tmpl w:val="7150A50C"/>
    <w:lvl w:ilvl="0">
      <w:start w:val="1"/>
      <w:numFmt w:val="decimal"/>
      <w:lvlText w:val="%1."/>
      <w:lvlJc w:val="left"/>
      <w:pPr>
        <w:ind w:left="708" w:hanging="360"/>
      </w:pPr>
      <w:rPr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</w:lvl>
    <w:lvl w:ilvl="2">
      <w:start w:val="1"/>
      <w:numFmt w:val="decimal"/>
      <w:isLgl/>
      <w:lvlText w:val="%1.%2.%3"/>
      <w:lvlJc w:val="left"/>
      <w:pPr>
        <w:ind w:left="2074" w:hanging="720"/>
      </w:pPr>
    </w:lvl>
    <w:lvl w:ilvl="3">
      <w:start w:val="1"/>
      <w:numFmt w:val="decimal"/>
      <w:isLgl/>
      <w:lvlText w:val="%1.%2.%3.%4"/>
      <w:lvlJc w:val="left"/>
      <w:pPr>
        <w:ind w:left="2577" w:hanging="720"/>
      </w:pPr>
    </w:lvl>
    <w:lvl w:ilvl="4">
      <w:start w:val="1"/>
      <w:numFmt w:val="decimal"/>
      <w:isLgl/>
      <w:lvlText w:val="%1.%2.%3.%4.%5"/>
      <w:lvlJc w:val="left"/>
      <w:pPr>
        <w:ind w:left="3440" w:hanging="1080"/>
      </w:pPr>
    </w:lvl>
    <w:lvl w:ilvl="5">
      <w:start w:val="1"/>
      <w:numFmt w:val="decimal"/>
      <w:isLgl/>
      <w:lvlText w:val="%1.%2.%3.%4.%5.%6"/>
      <w:lvlJc w:val="left"/>
      <w:pPr>
        <w:ind w:left="3943" w:hanging="1080"/>
      </w:pPr>
    </w:lvl>
    <w:lvl w:ilvl="6">
      <w:start w:val="1"/>
      <w:numFmt w:val="decimal"/>
      <w:isLgl/>
      <w:lvlText w:val="%1.%2.%3.%4.%5.%6.%7"/>
      <w:lvlJc w:val="left"/>
      <w:pPr>
        <w:ind w:left="4806" w:hanging="1440"/>
      </w:pPr>
    </w:lvl>
    <w:lvl w:ilvl="7">
      <w:start w:val="1"/>
      <w:numFmt w:val="decimal"/>
      <w:isLgl/>
      <w:lvlText w:val="%1.%2.%3.%4.%5.%6.%7.%8"/>
      <w:lvlJc w:val="left"/>
      <w:pPr>
        <w:ind w:left="5309" w:hanging="1440"/>
      </w:pPr>
    </w:lvl>
    <w:lvl w:ilvl="8">
      <w:start w:val="1"/>
      <w:numFmt w:val="decimal"/>
      <w:isLgl/>
      <w:lvlText w:val="%1.%2.%3.%4.%5.%6.%7.%8.%9"/>
      <w:lvlJc w:val="left"/>
      <w:pPr>
        <w:ind w:left="6172" w:hanging="1800"/>
      </w:pPr>
    </w:lvl>
  </w:abstractNum>
  <w:abstractNum w:abstractNumId="18" w15:restartNumberingAfterBreak="0">
    <w:nsid w:val="4BC450AA"/>
    <w:multiLevelType w:val="hybridMultilevel"/>
    <w:tmpl w:val="BF163A32"/>
    <w:lvl w:ilvl="0" w:tplc="0DF83E3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066CA4"/>
    <w:multiLevelType w:val="hybridMultilevel"/>
    <w:tmpl w:val="E0E2EB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2360A2"/>
    <w:multiLevelType w:val="hybridMultilevel"/>
    <w:tmpl w:val="F40C0138"/>
    <w:lvl w:ilvl="0" w:tplc="FE2ED98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color w:val="000000" w:themeColor="text1"/>
      </w:rPr>
    </w:lvl>
    <w:lvl w:ilvl="1" w:tplc="04150001"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102B37"/>
    <w:multiLevelType w:val="hybridMultilevel"/>
    <w:tmpl w:val="8B0E274A"/>
    <w:lvl w:ilvl="0" w:tplc="09FC4DAE">
      <w:start w:val="1"/>
      <w:numFmt w:val="lowerLetter"/>
      <w:lvlText w:val="%1)"/>
      <w:lvlJc w:val="left"/>
      <w:pPr>
        <w:ind w:left="795" w:hanging="360"/>
      </w:pPr>
    </w:lvl>
    <w:lvl w:ilvl="1" w:tplc="04150019">
      <w:start w:val="1"/>
      <w:numFmt w:val="lowerLetter"/>
      <w:lvlText w:val="%2."/>
      <w:lvlJc w:val="left"/>
      <w:pPr>
        <w:ind w:left="1515" w:hanging="360"/>
      </w:pPr>
    </w:lvl>
    <w:lvl w:ilvl="2" w:tplc="0415001B">
      <w:start w:val="1"/>
      <w:numFmt w:val="lowerRoman"/>
      <w:lvlText w:val="%3."/>
      <w:lvlJc w:val="right"/>
      <w:pPr>
        <w:ind w:left="2235" w:hanging="180"/>
      </w:pPr>
    </w:lvl>
    <w:lvl w:ilvl="3" w:tplc="0415000F">
      <w:start w:val="1"/>
      <w:numFmt w:val="decimal"/>
      <w:lvlText w:val="%4."/>
      <w:lvlJc w:val="left"/>
      <w:pPr>
        <w:ind w:left="2955" w:hanging="360"/>
      </w:pPr>
    </w:lvl>
    <w:lvl w:ilvl="4" w:tplc="04150019">
      <w:start w:val="1"/>
      <w:numFmt w:val="lowerLetter"/>
      <w:lvlText w:val="%5."/>
      <w:lvlJc w:val="left"/>
      <w:pPr>
        <w:ind w:left="3675" w:hanging="360"/>
      </w:pPr>
    </w:lvl>
    <w:lvl w:ilvl="5" w:tplc="0415001B">
      <w:start w:val="1"/>
      <w:numFmt w:val="lowerRoman"/>
      <w:lvlText w:val="%6."/>
      <w:lvlJc w:val="right"/>
      <w:pPr>
        <w:ind w:left="4395" w:hanging="180"/>
      </w:pPr>
    </w:lvl>
    <w:lvl w:ilvl="6" w:tplc="0415000F">
      <w:start w:val="1"/>
      <w:numFmt w:val="decimal"/>
      <w:lvlText w:val="%7."/>
      <w:lvlJc w:val="left"/>
      <w:pPr>
        <w:ind w:left="5115" w:hanging="360"/>
      </w:pPr>
    </w:lvl>
    <w:lvl w:ilvl="7" w:tplc="04150019">
      <w:start w:val="1"/>
      <w:numFmt w:val="lowerLetter"/>
      <w:lvlText w:val="%8."/>
      <w:lvlJc w:val="left"/>
      <w:pPr>
        <w:ind w:left="5835" w:hanging="360"/>
      </w:pPr>
    </w:lvl>
    <w:lvl w:ilvl="8" w:tplc="0415001B">
      <w:start w:val="1"/>
      <w:numFmt w:val="lowerRoman"/>
      <w:lvlText w:val="%9."/>
      <w:lvlJc w:val="right"/>
      <w:pPr>
        <w:ind w:left="6555" w:hanging="180"/>
      </w:pPr>
    </w:lvl>
  </w:abstractNum>
  <w:abstractNum w:abstractNumId="23" w15:restartNumberingAfterBreak="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AE03D7"/>
    <w:multiLevelType w:val="hybridMultilevel"/>
    <w:tmpl w:val="39F84FAA"/>
    <w:lvl w:ilvl="0" w:tplc="8026C642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E444F31"/>
    <w:multiLevelType w:val="hybridMultilevel"/>
    <w:tmpl w:val="825C8486"/>
    <w:lvl w:ilvl="0" w:tplc="90B4D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6F64E4E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97328872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7149648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17493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1179869">
    <w:abstractNumId w:val="13"/>
  </w:num>
  <w:num w:numId="5" w16cid:durableId="6134854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70255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153932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6021898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526508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552310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79855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421500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43485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680789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76092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801817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300094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99997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505083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15538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466808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3129685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85837150">
    <w:abstractNumId w:val="14"/>
  </w:num>
  <w:num w:numId="24" w16cid:durableId="552012017">
    <w:abstractNumId w:val="17"/>
  </w:num>
  <w:num w:numId="25" w16cid:durableId="1147741551">
    <w:abstractNumId w:val="12"/>
  </w:num>
  <w:num w:numId="26" w16cid:durableId="972369985">
    <w:abstractNumId w:val="0"/>
    <w:lvlOverride w:ilvl="0">
      <w:startOverride w:val="2"/>
    </w:lvlOverride>
  </w:num>
  <w:num w:numId="27" w16cid:durableId="1559246626">
    <w:abstractNumId w:val="11"/>
  </w:num>
  <w:num w:numId="28" w16cid:durableId="1512622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hdrShapeDefaults>
    <o:shapedefaults v:ext="edit" spidmax="8200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8FC"/>
    <w:rsid w:val="001753DA"/>
    <w:rsid w:val="002918FC"/>
    <w:rsid w:val="00356465"/>
    <w:rsid w:val="004B28EC"/>
    <w:rsid w:val="005F1D38"/>
    <w:rsid w:val="006C512F"/>
    <w:rsid w:val="00786E4D"/>
    <w:rsid w:val="00852578"/>
    <w:rsid w:val="008A01A8"/>
    <w:rsid w:val="009851E5"/>
    <w:rsid w:val="00BE1A1D"/>
    <w:rsid w:val="00C202D8"/>
    <w:rsid w:val="00C40768"/>
    <w:rsid w:val="00C84252"/>
    <w:rsid w:val="00CE607A"/>
    <w:rsid w:val="00E2193F"/>
    <w:rsid w:val="00F544CA"/>
    <w:rsid w:val="00FB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00"/>
    <o:shapelayout v:ext="edit">
      <o:idmap v:ext="edit" data="1"/>
    </o:shapelayout>
  </w:shapeDefaults>
  <w:decimalSymbol w:val=","/>
  <w:listSeparator w:val=";"/>
  <w14:docId w14:val="4BD7DED5"/>
  <w15:chartTrackingRefBased/>
  <w15:docId w15:val="{6B9362F4-19C4-40AB-A1A0-EB27CCDC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D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D38"/>
  </w:style>
  <w:style w:type="paragraph" w:styleId="Stopka">
    <w:name w:val="footer"/>
    <w:basedOn w:val="Normalny"/>
    <w:link w:val="StopkaZnak"/>
    <w:uiPriority w:val="99"/>
    <w:unhideWhenUsed/>
    <w:rsid w:val="005F1D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D38"/>
  </w:style>
  <w:style w:type="paragraph" w:styleId="Akapitzlist">
    <w:name w:val="List Paragraph"/>
    <w:basedOn w:val="Normalny"/>
    <w:uiPriority w:val="34"/>
    <w:qFormat/>
    <w:rsid w:val="00852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2641</Words>
  <Characters>15851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Michalina Pukownik</dc:creator>
  <cp:keywords/>
  <dc:description/>
  <cp:lastModifiedBy>Michalina Pukownik</cp:lastModifiedBy>
  <cp:revision>4</cp:revision>
  <cp:lastPrinted>2024-10-29T13:18:00Z</cp:lastPrinted>
  <dcterms:created xsi:type="dcterms:W3CDTF">2024-10-22T10:20:00Z</dcterms:created>
  <dcterms:modified xsi:type="dcterms:W3CDTF">2024-10-29T13:18:00Z</dcterms:modified>
</cp:coreProperties>
</file>