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75A81" w14:textId="77777777" w:rsidR="009C2DE8" w:rsidRPr="00A67564" w:rsidRDefault="00A67564" w:rsidP="009C2DE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06E8008D" w14:textId="1C0F70B2" w:rsidR="009C2DE8" w:rsidRPr="00A67564" w:rsidRDefault="009C2DE8" w:rsidP="009C2DE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</w:t>
      </w:r>
      <w:r w:rsid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do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Sz</w:t>
      </w:r>
      <w:r w:rsidR="00A67564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W</w:t>
      </w:r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KO/202</w:t>
      </w:r>
      <w:r w:rsidR="00AE511A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5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0D69D41A" w14:textId="77777777" w:rsidR="009C2DE8" w:rsidRPr="00A67564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2FFAA9BC" w14:textId="77777777" w:rsidR="00DE429A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9C2DE8">
        <w:rPr>
          <w:rFonts w:ascii="Arial" w:eastAsia="Times New Roman" w:hAnsi="Arial" w:cs="Arial"/>
          <w:color w:val="3366FF"/>
          <w:lang w:eastAsia="zh-CN"/>
        </w:rPr>
        <w:t>.</w:t>
      </w:r>
      <w:r w:rsidRPr="00A67564"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3E4E654B" w14:textId="4F214FB9" w:rsidR="009C2DE8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 w:rsidRPr="00A6756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 w:rsidR="00D31E0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miejscowość,</w:t>
      </w:r>
      <w:r w:rsidR="00DE429A"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data                                          </w:t>
      </w:r>
    </w:p>
    <w:p w14:paraId="6090B979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</w:p>
    <w:p w14:paraId="2B283EE2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Miejsko-Gminna Przychodnia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w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Ś</w:t>
      </w:r>
      <w:r w:rsidRPr="00A67564">
        <w:rPr>
          <w:rFonts w:ascii="Arial" w:eastAsia="Times New Roman" w:hAnsi="Arial" w:cs="Arial"/>
          <w:b/>
          <w:bCs/>
          <w:lang w:eastAsia="zh-CN"/>
        </w:rPr>
        <w:t xml:space="preserve">wieciu     </w:t>
      </w:r>
    </w:p>
    <w:p w14:paraId="42013B78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44533C7E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7564"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 w:rsidRPr="00A67564"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484475B4" w14:textId="77777777" w:rsidR="009C2DE8" w:rsidRPr="00A67564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 w:rsidRPr="00A67564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4AD5D71D" w14:textId="77777777" w:rsidR="00AE511A" w:rsidRPr="00AE511A" w:rsidRDefault="009C2DE8" w:rsidP="0077403E">
      <w:pPr>
        <w:keepNext/>
        <w:numPr>
          <w:ilvl w:val="1"/>
          <w:numId w:val="1"/>
        </w:numPr>
        <w:suppressAutoHyphens/>
        <w:spacing w:before="240"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E511A">
        <w:rPr>
          <w:rFonts w:ascii="Arial" w:eastAsia="Times New Roman" w:hAnsi="Arial" w:cs="Arial"/>
          <w:b/>
          <w:i/>
          <w:iCs/>
          <w:lang w:eastAsia="zh-CN"/>
        </w:rPr>
        <w:t>na udzielanie świadczeń zdrowotnych w rod</w:t>
      </w:r>
      <w:r w:rsidR="00A67564" w:rsidRPr="00AE511A">
        <w:rPr>
          <w:rFonts w:ascii="Arial" w:eastAsia="Times New Roman" w:hAnsi="Arial" w:cs="Arial"/>
          <w:b/>
          <w:i/>
          <w:iCs/>
          <w:lang w:eastAsia="zh-CN"/>
        </w:rPr>
        <w:t>zaju Podstawowa Opieka Zdrowotna</w:t>
      </w:r>
      <w:r w:rsidRPr="00AE511A">
        <w:rPr>
          <w:rFonts w:ascii="Arial" w:eastAsia="Times New Roman" w:hAnsi="Arial" w:cs="Arial"/>
          <w:b/>
          <w:i/>
          <w:iCs/>
          <w:lang w:eastAsia="zh-CN"/>
        </w:rPr>
        <w:t xml:space="preserve"> w </w:t>
      </w:r>
    </w:p>
    <w:p w14:paraId="77281446" w14:textId="01D7B20A" w:rsidR="00795D34" w:rsidRPr="00AE511A" w:rsidRDefault="009C2DE8" w:rsidP="0077403E">
      <w:pPr>
        <w:keepNext/>
        <w:numPr>
          <w:ilvl w:val="1"/>
          <w:numId w:val="1"/>
        </w:numPr>
        <w:suppressAutoHyphens/>
        <w:spacing w:before="240"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E511A">
        <w:rPr>
          <w:rFonts w:ascii="Arial" w:eastAsia="Times New Roman" w:hAnsi="Arial" w:cs="Arial"/>
          <w:b/>
          <w:i/>
          <w:iCs/>
          <w:lang w:eastAsia="zh-CN"/>
        </w:rPr>
        <w:t>sie</w:t>
      </w:r>
      <w:r w:rsidR="00A67564" w:rsidRPr="00AE511A">
        <w:rPr>
          <w:rFonts w:ascii="Arial" w:eastAsia="Times New Roman" w:hAnsi="Arial" w:cs="Arial"/>
          <w:b/>
          <w:i/>
          <w:iCs/>
          <w:lang w:eastAsia="zh-CN"/>
        </w:rPr>
        <w:t>dzibie Udzielaj</w:t>
      </w:r>
      <w:r w:rsidR="00340E2C" w:rsidRPr="00AE511A">
        <w:rPr>
          <w:rFonts w:ascii="Arial" w:eastAsia="Times New Roman" w:hAnsi="Arial" w:cs="Arial"/>
          <w:b/>
          <w:i/>
          <w:iCs/>
          <w:lang w:eastAsia="zh-CN"/>
        </w:rPr>
        <w:t xml:space="preserve">ącego zamówienia </w:t>
      </w:r>
    </w:p>
    <w:p w14:paraId="6C227B0E" w14:textId="77777777" w:rsidR="00AE511A" w:rsidRPr="00AE511A" w:rsidRDefault="00AE511A" w:rsidP="0077403E">
      <w:pPr>
        <w:keepNext/>
        <w:numPr>
          <w:ilvl w:val="1"/>
          <w:numId w:val="1"/>
        </w:numPr>
        <w:suppressAutoHyphens/>
        <w:spacing w:before="240"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579EA934" w14:textId="77777777" w:rsidR="009C2DE8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67564"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7CCE1FC1" w14:textId="77777777"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0AA53696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Imię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7F2BDB8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Nazwisko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50929FD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PESEL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240BD401" w14:textId="77777777" w:rsidR="009C2DE8" w:rsidRPr="00A67564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Nr prawa wykonywania </w:t>
      </w:r>
      <w:r w:rsidR="00241090" w:rsidRPr="00A67564">
        <w:rPr>
          <w:rFonts w:ascii="Arial" w:eastAsia="Times New Roman" w:hAnsi="Arial" w:cs="Arial"/>
          <w:b/>
          <w:lang w:eastAsia="zh-CN"/>
        </w:rPr>
        <w:t>z</w:t>
      </w:r>
      <w:r w:rsidRPr="00A67564">
        <w:rPr>
          <w:rFonts w:ascii="Arial" w:eastAsia="Times New Roman" w:hAnsi="Arial" w:cs="Arial"/>
          <w:b/>
          <w:lang w:eastAsia="zh-CN"/>
        </w:rPr>
        <w:t>awodu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</w:t>
      </w:r>
      <w:r w:rsidR="00731BE0">
        <w:rPr>
          <w:rFonts w:ascii="Arial" w:eastAsia="Times New Roman" w:hAnsi="Arial" w:cs="Arial"/>
          <w:lang w:eastAsia="zh-CN"/>
        </w:rPr>
        <w:t>.</w:t>
      </w:r>
      <w:r w:rsidR="00241090" w:rsidRPr="00340E2C">
        <w:rPr>
          <w:rFonts w:ascii="Arial" w:eastAsia="Times New Roman" w:hAnsi="Arial" w:cs="Arial"/>
          <w:lang w:eastAsia="zh-CN"/>
        </w:rPr>
        <w:t>..</w:t>
      </w:r>
      <w:r w:rsidRPr="00340E2C">
        <w:rPr>
          <w:rFonts w:ascii="Arial" w:eastAsia="Times New Roman" w:hAnsi="Arial" w:cs="Arial"/>
          <w:lang w:eastAsia="zh-CN"/>
        </w:rPr>
        <w:t>.</w:t>
      </w:r>
    </w:p>
    <w:p w14:paraId="74D0E15C" w14:textId="77777777" w:rsidR="009C2DE8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Specjalizacja, stopień </w:t>
      </w:r>
      <w:r w:rsidR="00241090" w:rsidRPr="00A67564">
        <w:rPr>
          <w:rFonts w:ascii="Arial" w:eastAsia="Times New Roman" w:hAnsi="Arial" w:cs="Arial"/>
          <w:b/>
          <w:lang w:eastAsia="zh-CN"/>
        </w:rPr>
        <w:t>s</w:t>
      </w:r>
      <w:r w:rsidRPr="00A67564">
        <w:rPr>
          <w:rFonts w:ascii="Arial" w:eastAsia="Times New Roman" w:hAnsi="Arial" w:cs="Arial"/>
          <w:b/>
          <w:lang w:eastAsia="zh-CN"/>
        </w:rPr>
        <w:t>pecjalizacji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..............</w:t>
      </w:r>
    </w:p>
    <w:p w14:paraId="0C626CB4" w14:textId="77777777" w:rsidR="00731BE0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 w:rsidR="00731BE0">
        <w:rPr>
          <w:rFonts w:ascii="Arial" w:eastAsia="Times New Roman" w:hAnsi="Arial" w:cs="Arial"/>
          <w:lang w:eastAsia="zh-CN"/>
        </w:rPr>
        <w:t>..............</w:t>
      </w:r>
      <w:r>
        <w:rPr>
          <w:rFonts w:ascii="Arial" w:eastAsia="Times New Roman" w:hAnsi="Arial" w:cs="Arial"/>
          <w:lang w:eastAsia="zh-CN"/>
        </w:rPr>
        <w:t>..................................</w:t>
      </w:r>
    </w:p>
    <w:p w14:paraId="36F0E69F" w14:textId="77777777" w:rsidR="00B114B5" w:rsidRPr="00A67564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52CC2233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Nr z rejestru praktyk</w:t>
      </w:r>
      <w:r w:rsidR="003675C0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241090" w:rsidRPr="00A67564">
        <w:rPr>
          <w:rFonts w:ascii="Arial" w:eastAsia="Times New Roman" w:hAnsi="Arial" w:cs="Arial"/>
          <w:b/>
          <w:lang w:eastAsia="zh-CN"/>
        </w:rPr>
        <w:t>lekarskich</w:t>
      </w:r>
      <w:r w:rsidR="00DE429A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3675C0" w:rsidRPr="00340E2C">
        <w:rPr>
          <w:rFonts w:ascii="Arial" w:eastAsia="Times New Roman" w:hAnsi="Arial" w:cs="Arial"/>
          <w:lang w:eastAsia="zh-CN"/>
        </w:rPr>
        <w:t>.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..................</w:t>
      </w:r>
    </w:p>
    <w:p w14:paraId="7C48E075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NIP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A67564">
        <w:rPr>
          <w:rFonts w:ascii="Arial" w:eastAsia="Times New Roman" w:hAnsi="Arial" w:cs="Arial"/>
          <w:b/>
          <w:lang w:eastAsia="zh-CN"/>
        </w:rPr>
        <w:t>REGON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12D7D1DB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</w:t>
      </w:r>
    </w:p>
    <w:p w14:paraId="7C9A8104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E547B13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Adres korespondencji (o ile nie pokrywa się z adresem </w:t>
      </w:r>
      <w:r w:rsidR="003675C0" w:rsidRPr="00A67564">
        <w:rPr>
          <w:rFonts w:ascii="Arial" w:eastAsia="Times New Roman" w:hAnsi="Arial" w:cs="Arial"/>
          <w:b/>
          <w:lang w:eastAsia="zh-CN"/>
        </w:rPr>
        <w:t>p</w:t>
      </w:r>
      <w:r w:rsidRPr="00A67564">
        <w:rPr>
          <w:rFonts w:ascii="Arial" w:eastAsia="Times New Roman" w:hAnsi="Arial" w:cs="Arial"/>
          <w:b/>
          <w:lang w:eastAsia="zh-CN"/>
        </w:rPr>
        <w:t>raktyki</w:t>
      </w:r>
      <w:r w:rsidR="003675C0" w:rsidRPr="00340E2C">
        <w:rPr>
          <w:rFonts w:ascii="Arial" w:eastAsia="Times New Roman" w:hAnsi="Arial" w:cs="Arial"/>
          <w:lang w:eastAsia="zh-CN"/>
        </w:rPr>
        <w:t>)…..….............................</w:t>
      </w:r>
    </w:p>
    <w:p w14:paraId="1A02753A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6B57E611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Tel. </w:t>
      </w:r>
      <w:r w:rsidR="003675C0" w:rsidRPr="00A67564">
        <w:rPr>
          <w:rFonts w:ascii="Arial" w:eastAsia="Times New Roman" w:hAnsi="Arial" w:cs="Arial"/>
          <w:b/>
          <w:lang w:eastAsia="zh-CN"/>
        </w:rPr>
        <w:t>k</w:t>
      </w:r>
      <w:r w:rsidRPr="00A67564">
        <w:rPr>
          <w:rFonts w:ascii="Arial" w:eastAsia="Times New Roman" w:hAnsi="Arial" w:cs="Arial"/>
          <w:b/>
          <w:lang w:eastAsia="zh-CN"/>
        </w:rPr>
        <w:t xml:space="preserve">ontaktowy 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</w:t>
      </w:r>
    </w:p>
    <w:p w14:paraId="26221CA1" w14:textId="5FDB91A7" w:rsidR="009C2DE8" w:rsidRPr="00340E2C" w:rsidRDefault="009C2DE8" w:rsidP="009C2DE8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40E2C"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</w:t>
      </w:r>
      <w:r w:rsidR="00A67564" w:rsidRPr="00340E2C">
        <w:rPr>
          <w:rFonts w:ascii="Arial" w:eastAsia="Times New Roman" w:hAnsi="Arial" w:cs="Arial"/>
          <w:bCs/>
          <w:lang w:eastAsia="zh-CN"/>
        </w:rPr>
        <w:t>w dziedzini</w:t>
      </w:r>
      <w:r w:rsidR="00340E2C">
        <w:rPr>
          <w:rFonts w:ascii="Arial" w:eastAsia="Times New Roman" w:hAnsi="Arial" w:cs="Arial"/>
          <w:bCs/>
          <w:lang w:eastAsia="zh-CN"/>
        </w:rPr>
        <w:t xml:space="preserve">e </w:t>
      </w:r>
      <w:r w:rsidR="00340E2C" w:rsidRPr="00340E2C">
        <w:rPr>
          <w:rFonts w:ascii="Arial" w:eastAsia="Times New Roman" w:hAnsi="Arial" w:cs="Arial"/>
          <w:b/>
          <w:bCs/>
          <w:lang w:eastAsia="zh-CN"/>
        </w:rPr>
        <w:t>Podstawowej Opieki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 xml:space="preserve"> Zdrowotnej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Pr="00340E2C">
        <w:rPr>
          <w:rFonts w:ascii="Arial" w:eastAsia="Times New Roman" w:hAnsi="Arial" w:cs="Arial"/>
          <w:bCs/>
          <w:lang w:eastAsia="zh-CN"/>
        </w:rPr>
        <w:t xml:space="preserve"> zgodnie z projektem umowy o udzielanie świadczeń zdrowotnych objętych konkursem.</w:t>
      </w:r>
    </w:p>
    <w:p w14:paraId="2CF54966" w14:textId="77777777" w:rsidR="001F1F90" w:rsidRDefault="001F1F90" w:rsidP="001F1F90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590D93F6" w14:textId="77777777" w:rsidR="001F1F90" w:rsidRDefault="001F1F90" w:rsidP="001F1F90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>Działając w niniejszej czynności w imieniu własnym w związku ze złożeniem oferty w postępowaniu konkursowym na udzielanie świadczeń zdrowotnych w POZ  oświadczam, że:</w:t>
      </w:r>
    </w:p>
    <w:p w14:paraId="78F23043" w14:textId="22DD930A" w:rsidR="001F1F90" w:rsidRDefault="001F1F90" w:rsidP="001F1F90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Zapoznałem/(am) się z treścią ogłoszenia o konkursie, szczegółowymi warunkami konkursu ofert, regulaminem konkursu, klauzulą informacyjną RODO oraz projektem umowy i nie zgłaszam zastrzeżeń.</w:t>
      </w:r>
    </w:p>
    <w:p w14:paraId="7E3269C1" w14:textId="056FA197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</w:t>
      </w:r>
      <w:r w:rsidR="00195740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 xml:space="preserve">w </w:t>
      </w:r>
      <w:r w:rsidR="00385CBE">
        <w:rPr>
          <w:rFonts w:ascii="Arial" w:hAnsi="Arial" w:cs="Arial"/>
          <w:bCs/>
          <w:color w:val="000000"/>
        </w:rPr>
        <w:t>gabinecie</w:t>
      </w:r>
      <w:r>
        <w:rPr>
          <w:rFonts w:ascii="Arial" w:hAnsi="Arial" w:cs="Arial"/>
          <w:bCs/>
          <w:color w:val="000000"/>
        </w:rPr>
        <w:t xml:space="preserve"> wskazanym przez Udzielającego zamówienia oraz przy użyciu sprzętu należącego do Zamawiającego.</w:t>
      </w:r>
    </w:p>
    <w:p w14:paraId="6F101536" w14:textId="59AA3321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>praktyk lekarskich w OIL zgodnie z danymi wymienionym na wstępie niniejszej oferty</w:t>
      </w:r>
      <w:r w:rsidR="00BA4995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 xml:space="preserve"> </w:t>
      </w:r>
    </w:p>
    <w:p w14:paraId="570A9B72" w14:textId="36E6FDCD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udzielać  będę  osobiście</w:t>
      </w:r>
      <w:r w:rsidR="00BA4995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 xml:space="preserve">  </w:t>
      </w:r>
    </w:p>
    <w:p w14:paraId="4CFA54BB" w14:textId="6D805415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Posiadam aktualne</w:t>
      </w:r>
      <w:r w:rsidR="00291663">
        <w:rPr>
          <w:rFonts w:ascii="Arial" w:hAnsi="Arial" w:cs="Arial"/>
          <w:bCs/>
          <w:color w:val="000000"/>
        </w:rPr>
        <w:t>,</w:t>
      </w:r>
      <w:r>
        <w:rPr>
          <w:rFonts w:ascii="Arial" w:hAnsi="Arial" w:cs="Arial"/>
          <w:bCs/>
          <w:color w:val="000000"/>
        </w:rPr>
        <w:t xml:space="preserve"> </w:t>
      </w:r>
      <w:r w:rsidR="00291663">
        <w:rPr>
          <w:rFonts w:ascii="Arial" w:hAnsi="Arial" w:cs="Arial"/>
          <w:bCs/>
          <w:color w:val="000000"/>
        </w:rPr>
        <w:t>o</w:t>
      </w:r>
      <w:r>
        <w:rPr>
          <w:rFonts w:ascii="Arial" w:hAnsi="Arial" w:cs="Arial"/>
          <w:bCs/>
          <w:color w:val="000000"/>
        </w:rPr>
        <w:t>dpowiadające obowiązującym przepisom prawa, ubezpieczenie od odpowiedzialności cywilnej (OC). Zobowiązuję się do przedłużenia  polisy OC na okres obowiązywania umowy</w:t>
      </w:r>
      <w:r w:rsidR="00BA4995">
        <w:rPr>
          <w:rFonts w:ascii="Arial" w:hAnsi="Arial" w:cs="Arial"/>
          <w:bCs/>
          <w:color w:val="000000"/>
        </w:rPr>
        <w:t>.</w:t>
      </w:r>
    </w:p>
    <w:p w14:paraId="3A916E7D" w14:textId="2696E33E" w:rsidR="001F1F90" w:rsidRDefault="001F1F90" w:rsidP="001F1F90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dokumentów, które zostały  załączone do oferty zgodnie z wymogami SWKO są w  oryginale w moim posiadaniu , do wglądu na żądanie Zamawiającego.</w:t>
      </w:r>
    </w:p>
    <w:p w14:paraId="7848821B" w14:textId="77777777" w:rsidR="001F1F90" w:rsidRDefault="001F1F90" w:rsidP="001F1F90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14:paraId="10B437B4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hAnsi="Arial" w:cs="Arial"/>
          <w:bCs/>
          <w:color w:val="000000"/>
        </w:rPr>
      </w:pPr>
    </w:p>
    <w:p w14:paraId="6CC9AB76" w14:textId="28BFDA60" w:rsidR="001F1F90" w:rsidRDefault="001F1F90" w:rsidP="001F1F90">
      <w:pPr>
        <w:pStyle w:val="Tekstpodstawowy31"/>
        <w:numPr>
          <w:ilvl w:val="0"/>
          <w:numId w:val="2"/>
        </w:numPr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Liczba godzin wykonywania świadczeń w tygodniu: </w:t>
      </w:r>
      <w:r w:rsidR="00511EF8">
        <w:rPr>
          <w:rFonts w:ascii="Arial" w:hAnsi="Arial" w:cs="Arial"/>
          <w:bCs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...................................................     </w:t>
      </w:r>
    </w:p>
    <w:p w14:paraId="0FC3BB1E" w14:textId="77777777" w:rsidR="001F1F90" w:rsidRDefault="001F1F90" w:rsidP="001F1F90">
      <w:pPr>
        <w:pStyle w:val="Tekstpodstawowy31"/>
        <w:spacing w:after="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</w:p>
    <w:p w14:paraId="62EE1B14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Poniedziałek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godz………….</w:t>
      </w:r>
    </w:p>
    <w:p w14:paraId="6391BC69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Wtorek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>od godz............do godz………….</w:t>
      </w:r>
    </w:p>
    <w:p w14:paraId="68F5E26E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Środa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godz………….</w:t>
      </w:r>
    </w:p>
    <w:p w14:paraId="3BFC9171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Czwartek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>od godz............do godz………….</w:t>
      </w:r>
    </w:p>
    <w:p w14:paraId="63648313" w14:textId="77777777" w:rsidR="001F1F90" w:rsidRDefault="001F1F90" w:rsidP="001F1F90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Piątek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>od godz............ do godz………….</w:t>
      </w:r>
    </w:p>
    <w:p w14:paraId="220566BE" w14:textId="77777777" w:rsidR="001F1F90" w:rsidRDefault="001F1F90" w:rsidP="001F1F90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45F2857B" w14:textId="77777777" w:rsidR="00511EF8" w:rsidRDefault="00511EF8" w:rsidP="001F1F90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44433DA5" w14:textId="77777777" w:rsidR="001F1F90" w:rsidRDefault="001F1F90" w:rsidP="001F1F90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Proponuję następujące warunki wynagrodzenia za 1 godzinę udzielania  świadczeń zdrowotnych  cenę brutto;    </w:t>
      </w:r>
    </w:p>
    <w:p w14:paraId="62A0CCBD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DDB5AC8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14:paraId="7336889D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0E23E6B3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25617A7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0BD6251B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15A4291" w14:textId="77777777" w:rsidR="001F1F90" w:rsidRDefault="001F1F90" w:rsidP="001F1F90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14:paraId="6EB892A2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39DE4883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1F90A694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0B533F34" w14:textId="77777777" w:rsidR="001F1F90" w:rsidRDefault="001F1F90" w:rsidP="001F1F90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ZAŁĄCZNIKI** :</w:t>
      </w:r>
    </w:p>
    <w:p w14:paraId="13AC73A7" w14:textId="77777777" w:rsidR="001F1F90" w:rsidRDefault="001F1F90" w:rsidP="001F1F90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9DD8543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224E5301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1D303EA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0749E47B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38CEE633" w14:textId="77777777" w:rsidR="001F1F90" w:rsidRDefault="001F1F90" w:rsidP="001F1F90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7462101C" w14:textId="77777777" w:rsidR="001F1F90" w:rsidRDefault="001F1F90" w:rsidP="001F1F90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14:paraId="7110FD5A" w14:textId="77777777" w:rsidR="001F1F90" w:rsidRPr="00F9398C" w:rsidRDefault="001F1F90" w:rsidP="001F1F90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14:paraId="09466865" w14:textId="450DD174" w:rsidR="00F9398C" w:rsidRPr="00F9398C" w:rsidRDefault="00F9398C" w:rsidP="001F1F90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iCs/>
          <w:sz w:val="18"/>
          <w:szCs w:val="18"/>
        </w:rPr>
      </w:pPr>
      <w:r w:rsidRPr="00F9398C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Zaświadczenie o niekaralności</w:t>
      </w:r>
      <w:r w:rsidR="008A5B97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;</w:t>
      </w:r>
    </w:p>
    <w:p w14:paraId="33D45736" w14:textId="77777777" w:rsidR="001F1F90" w:rsidRDefault="001F1F90" w:rsidP="001F1F90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742293A5" w14:textId="77777777" w:rsidR="001F1F90" w:rsidRDefault="001F1F90" w:rsidP="001F1F90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6D8729C2" w14:textId="77777777" w:rsidR="001F1F90" w:rsidRDefault="001F1F90" w:rsidP="001F1F90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zaznaczyć)**</w:t>
      </w:r>
    </w:p>
    <w:p w14:paraId="12AFA2E2" w14:textId="77777777"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7086CD9" w14:textId="77777777"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1944BC3E" w14:textId="77777777"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CF6504A" w14:textId="77777777" w:rsidR="009C2DE8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354788E7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24A3D2A5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6BA708DE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25081CA3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32274C9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408F4486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0D1E22D8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1377647F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3626DE63" w14:textId="77777777" w:rsidR="001A1C2A" w:rsidRDefault="001A1C2A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sectPr w:rsidR="001A1C2A" w:rsidSect="001F1F90">
      <w:pgSz w:w="11906" w:h="16838"/>
      <w:pgMar w:top="1417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10728F"/>
    <w:multiLevelType w:val="hybridMultilevel"/>
    <w:tmpl w:val="67523CAE"/>
    <w:lvl w:ilvl="0" w:tplc="DFF8CED8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7789E"/>
    <w:multiLevelType w:val="hybridMultilevel"/>
    <w:tmpl w:val="E5BE658E"/>
    <w:lvl w:ilvl="0" w:tplc="628AD830">
      <w:start w:val="1"/>
      <w:numFmt w:val="decimal"/>
      <w:lvlText w:val="%1."/>
      <w:lvlJc w:val="left"/>
      <w:pPr>
        <w:ind w:left="76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7" w15:restartNumberingAfterBreak="0">
    <w:nsid w:val="5C42119C"/>
    <w:multiLevelType w:val="hybridMultilevel"/>
    <w:tmpl w:val="A1745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91C2E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4441FC"/>
    <w:multiLevelType w:val="hybridMultilevel"/>
    <w:tmpl w:val="2000032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292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87373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2237217">
    <w:abstractNumId w:val="1"/>
  </w:num>
  <w:num w:numId="4" w16cid:durableId="1397163496">
    <w:abstractNumId w:val="3"/>
  </w:num>
  <w:num w:numId="5" w16cid:durableId="13770434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46385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3151605">
    <w:abstractNumId w:val="8"/>
  </w:num>
  <w:num w:numId="8" w16cid:durableId="477843464">
    <w:abstractNumId w:val="4"/>
  </w:num>
  <w:num w:numId="9" w16cid:durableId="1951623953">
    <w:abstractNumId w:val="9"/>
  </w:num>
  <w:num w:numId="10" w16cid:durableId="20823612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06487315">
    <w:abstractNumId w:val="5"/>
  </w:num>
  <w:num w:numId="12" w16cid:durableId="15580850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940"/>
    <w:rsid w:val="00014965"/>
    <w:rsid w:val="000314C3"/>
    <w:rsid w:val="000B351E"/>
    <w:rsid w:val="000C3058"/>
    <w:rsid w:val="00195740"/>
    <w:rsid w:val="001A1C2A"/>
    <w:rsid w:val="001F1F90"/>
    <w:rsid w:val="00241090"/>
    <w:rsid w:val="00241DEE"/>
    <w:rsid w:val="00291663"/>
    <w:rsid w:val="00315889"/>
    <w:rsid w:val="00340E2C"/>
    <w:rsid w:val="003675C0"/>
    <w:rsid w:val="00385CBE"/>
    <w:rsid w:val="00511EF8"/>
    <w:rsid w:val="005D6B86"/>
    <w:rsid w:val="00645F05"/>
    <w:rsid w:val="00685925"/>
    <w:rsid w:val="006F1A4E"/>
    <w:rsid w:val="006F4F46"/>
    <w:rsid w:val="00731BE0"/>
    <w:rsid w:val="0079499A"/>
    <w:rsid w:val="00795D34"/>
    <w:rsid w:val="00841F03"/>
    <w:rsid w:val="008873A7"/>
    <w:rsid w:val="008A5B97"/>
    <w:rsid w:val="008A63FE"/>
    <w:rsid w:val="009533CF"/>
    <w:rsid w:val="00976E8C"/>
    <w:rsid w:val="009C2DE8"/>
    <w:rsid w:val="00A12194"/>
    <w:rsid w:val="00A67564"/>
    <w:rsid w:val="00AE511A"/>
    <w:rsid w:val="00B02CDF"/>
    <w:rsid w:val="00B114B5"/>
    <w:rsid w:val="00B56B97"/>
    <w:rsid w:val="00B65142"/>
    <w:rsid w:val="00BA4995"/>
    <w:rsid w:val="00BA5940"/>
    <w:rsid w:val="00C4502A"/>
    <w:rsid w:val="00C45BB4"/>
    <w:rsid w:val="00CA6F14"/>
    <w:rsid w:val="00D2172D"/>
    <w:rsid w:val="00D31E04"/>
    <w:rsid w:val="00DC59F5"/>
    <w:rsid w:val="00DE429A"/>
    <w:rsid w:val="00EC7A3C"/>
    <w:rsid w:val="00F254FD"/>
    <w:rsid w:val="00F418C9"/>
    <w:rsid w:val="00F9398C"/>
    <w:rsid w:val="00FC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9DBD"/>
  <w15:docId w15:val="{DEED74B6-E90B-4CF1-AAC5-40FEBE89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  <w:style w:type="paragraph" w:customStyle="1" w:styleId="Tekstpodstawowy31">
    <w:name w:val="Tekst podstawowy 31"/>
    <w:basedOn w:val="Normalny"/>
    <w:rsid w:val="001F1F90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8B333-911D-4016-83C6-6C7C7E8F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840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21</cp:revision>
  <cp:lastPrinted>2025-02-06T11:44:00Z</cp:lastPrinted>
  <dcterms:created xsi:type="dcterms:W3CDTF">2019-07-11T09:58:00Z</dcterms:created>
  <dcterms:modified xsi:type="dcterms:W3CDTF">2025-02-07T08:24:00Z</dcterms:modified>
</cp:coreProperties>
</file>