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75A81" w14:textId="77777777" w:rsidR="009C2DE8" w:rsidRPr="00A67564" w:rsidRDefault="00A67564" w:rsidP="009C2DE8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sz w:val="16"/>
          <w:szCs w:val="16"/>
          <w:lang w:eastAsia="zh-CN"/>
        </w:rPr>
      </w:pPr>
      <w:r w:rsidRPr="00A67564">
        <w:rPr>
          <w:rFonts w:ascii="Arial" w:eastAsia="Times New Roman" w:hAnsi="Arial" w:cs="Arial"/>
          <w:b/>
          <w:bCs/>
          <w:iCs/>
          <w:sz w:val="16"/>
          <w:szCs w:val="16"/>
          <w:lang w:eastAsia="zh-CN"/>
        </w:rPr>
        <w:t>Załącznik nr 1</w:t>
      </w:r>
    </w:p>
    <w:p w14:paraId="06E8008D" w14:textId="1C0F70B2" w:rsidR="009C2DE8" w:rsidRPr="00A67564" w:rsidRDefault="009C2DE8" w:rsidP="009C2DE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sz w:val="16"/>
          <w:szCs w:val="16"/>
          <w:lang w:eastAsia="zh-CN"/>
        </w:rPr>
      </w:pPr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 xml:space="preserve">      </w:t>
      </w:r>
      <w:r w:rsid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do</w:t>
      </w:r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 xml:space="preserve"> </w:t>
      </w:r>
      <w:proofErr w:type="spellStart"/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Sz</w:t>
      </w:r>
      <w:r w:rsidR="00A67564"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W</w:t>
      </w:r>
      <w:r w:rsidR="008A63FE"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KO</w:t>
      </w:r>
      <w:proofErr w:type="spellEnd"/>
      <w:r w:rsidR="008A63FE"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/202</w:t>
      </w:r>
      <w:r w:rsidR="00AE511A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5</w:t>
      </w:r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r.</w:t>
      </w:r>
    </w:p>
    <w:p w14:paraId="0D69D41A" w14:textId="77777777" w:rsidR="009C2DE8" w:rsidRPr="00A67564" w:rsidRDefault="009C2DE8" w:rsidP="009C2DE8">
      <w:pPr>
        <w:suppressAutoHyphens/>
        <w:spacing w:after="0" w:line="240" w:lineRule="auto"/>
        <w:rPr>
          <w:rFonts w:ascii="Arial" w:eastAsia="Times New Roman" w:hAnsi="Arial" w:cs="Arial"/>
          <w:b/>
          <w:iCs/>
          <w:lang w:eastAsia="zh-CN"/>
        </w:rPr>
      </w:pPr>
    </w:p>
    <w:p w14:paraId="2FFAA9BC" w14:textId="77777777" w:rsidR="00DE429A" w:rsidRPr="00A67564" w:rsidRDefault="009C2DE8" w:rsidP="00DE429A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 w:rsidRPr="009C2DE8">
        <w:rPr>
          <w:rFonts w:ascii="Arial" w:eastAsia="Times New Roman" w:hAnsi="Arial" w:cs="Arial"/>
          <w:color w:val="3366FF"/>
          <w:lang w:eastAsia="zh-CN"/>
        </w:rPr>
        <w:t>.</w:t>
      </w:r>
      <w:r w:rsidRPr="00A67564">
        <w:rPr>
          <w:rFonts w:ascii="Arial" w:eastAsia="Times New Roman" w:hAnsi="Arial" w:cs="Arial"/>
          <w:lang w:eastAsia="zh-CN"/>
        </w:rPr>
        <w:t>.................................................</w:t>
      </w:r>
    </w:p>
    <w:p w14:paraId="3E4E654B" w14:textId="4F214FB9" w:rsidR="009C2DE8" w:rsidRPr="00A67564" w:rsidRDefault="009C2DE8" w:rsidP="00DE429A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zh-CN"/>
        </w:rPr>
      </w:pPr>
      <w:r w:rsidRPr="00A67564">
        <w:rPr>
          <w:rFonts w:ascii="Arial" w:eastAsia="Arial" w:hAnsi="Arial" w:cs="Arial"/>
          <w:bCs/>
          <w:iCs/>
          <w:sz w:val="18"/>
          <w:szCs w:val="18"/>
          <w:lang w:eastAsia="zh-CN"/>
        </w:rPr>
        <w:t xml:space="preserve">          </w:t>
      </w:r>
      <w:r w:rsidR="00D31E04">
        <w:rPr>
          <w:rFonts w:ascii="Arial" w:eastAsia="Arial" w:hAnsi="Arial" w:cs="Arial"/>
          <w:bCs/>
          <w:iCs/>
          <w:sz w:val="18"/>
          <w:szCs w:val="18"/>
          <w:lang w:eastAsia="zh-CN"/>
        </w:rPr>
        <w:t xml:space="preserve">   </w:t>
      </w:r>
      <w:r w:rsidRPr="00A67564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>miejscowość,</w:t>
      </w:r>
      <w:r w:rsidR="00DE429A" w:rsidRPr="00A67564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 xml:space="preserve"> </w:t>
      </w:r>
      <w:r w:rsidRPr="00A67564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 xml:space="preserve">data                                          </w:t>
      </w:r>
    </w:p>
    <w:p w14:paraId="6090B979" w14:textId="77777777" w:rsidR="009C2DE8" w:rsidRPr="00A67564" w:rsidRDefault="009C2DE8" w:rsidP="00A67564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</w:p>
    <w:p w14:paraId="2B283EE2" w14:textId="77777777" w:rsidR="009C2DE8" w:rsidRPr="00A67564" w:rsidRDefault="009C2DE8" w:rsidP="00A67564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color w:val="3366FF"/>
          <w:lang w:eastAsia="zh-CN"/>
        </w:rPr>
        <w:tab/>
        <w:t xml:space="preserve"> </w:t>
      </w:r>
      <w:r w:rsidRPr="00A67564">
        <w:rPr>
          <w:rFonts w:ascii="Arial" w:eastAsia="Times New Roman" w:hAnsi="Arial" w:cs="Arial"/>
          <w:b/>
          <w:bCs/>
          <w:lang w:eastAsia="zh-CN"/>
        </w:rPr>
        <w:t>Miejsko-Gminna Przychodnia</w:t>
      </w:r>
      <w:r w:rsidR="00A67564">
        <w:rPr>
          <w:rFonts w:ascii="Arial" w:eastAsia="Times New Roman" w:hAnsi="Arial" w:cs="Arial"/>
          <w:b/>
          <w:bCs/>
          <w:lang w:eastAsia="zh-CN"/>
        </w:rPr>
        <w:t xml:space="preserve"> </w:t>
      </w:r>
      <w:r w:rsidRPr="00A67564">
        <w:rPr>
          <w:rFonts w:ascii="Arial" w:eastAsia="Times New Roman" w:hAnsi="Arial" w:cs="Arial"/>
          <w:b/>
          <w:bCs/>
          <w:lang w:eastAsia="zh-CN"/>
        </w:rPr>
        <w:t>w</w:t>
      </w:r>
      <w:r w:rsidR="00A67564">
        <w:rPr>
          <w:rFonts w:ascii="Arial" w:eastAsia="Times New Roman" w:hAnsi="Arial" w:cs="Arial"/>
          <w:b/>
          <w:bCs/>
          <w:lang w:eastAsia="zh-CN"/>
        </w:rPr>
        <w:t xml:space="preserve"> Ś</w:t>
      </w:r>
      <w:r w:rsidRPr="00A67564">
        <w:rPr>
          <w:rFonts w:ascii="Arial" w:eastAsia="Times New Roman" w:hAnsi="Arial" w:cs="Arial"/>
          <w:b/>
          <w:bCs/>
          <w:lang w:eastAsia="zh-CN"/>
        </w:rPr>
        <w:t xml:space="preserve">wieciu     </w:t>
      </w:r>
    </w:p>
    <w:p w14:paraId="42013B78" w14:textId="77777777" w:rsidR="009C2DE8" w:rsidRPr="00A67564" w:rsidRDefault="009C2DE8" w:rsidP="00A67564">
      <w:pPr>
        <w:suppressAutoHyphens/>
        <w:spacing w:after="0" w:line="360" w:lineRule="auto"/>
        <w:jc w:val="right"/>
        <w:rPr>
          <w:rFonts w:ascii="Arial" w:eastAsia="Arial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  <w:t xml:space="preserve">              ul. Wojska Polskiego 80</w:t>
      </w:r>
    </w:p>
    <w:p w14:paraId="44533C7E" w14:textId="77777777" w:rsidR="009C2DE8" w:rsidRPr="00A67564" w:rsidRDefault="009C2DE8" w:rsidP="00A67564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A67564">
        <w:rPr>
          <w:rFonts w:ascii="Arial" w:eastAsia="Arial" w:hAnsi="Arial" w:cs="Arial"/>
          <w:b/>
          <w:bCs/>
          <w:lang w:eastAsia="zh-CN"/>
        </w:rPr>
        <w:t xml:space="preserve">                                                                                </w:t>
      </w:r>
      <w:r w:rsidRPr="00A67564">
        <w:rPr>
          <w:rFonts w:ascii="Arial" w:eastAsia="Times New Roman" w:hAnsi="Arial" w:cs="Arial"/>
          <w:b/>
          <w:bCs/>
          <w:lang w:eastAsia="zh-CN"/>
        </w:rPr>
        <w:t>86-100 Świecie</w:t>
      </w:r>
    </w:p>
    <w:p w14:paraId="484475B4" w14:textId="77777777" w:rsidR="009C2DE8" w:rsidRPr="00A67564" w:rsidRDefault="009C2DE8" w:rsidP="009C2DE8">
      <w:pPr>
        <w:keepNext/>
        <w:numPr>
          <w:ilvl w:val="1"/>
          <w:numId w:val="1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i/>
          <w:iCs/>
          <w:lang w:eastAsia="zh-CN"/>
        </w:rPr>
      </w:pPr>
      <w:r w:rsidRPr="00A67564">
        <w:rPr>
          <w:rFonts w:ascii="Arial" w:eastAsia="Times New Roman" w:hAnsi="Arial" w:cs="Arial"/>
          <w:b/>
          <w:iCs/>
          <w:sz w:val="24"/>
          <w:szCs w:val="24"/>
          <w:lang w:eastAsia="zh-CN"/>
        </w:rPr>
        <w:t>OFERTA</w:t>
      </w:r>
    </w:p>
    <w:p w14:paraId="4AD5D71D" w14:textId="77777777" w:rsidR="00AE511A" w:rsidRPr="00AE511A" w:rsidRDefault="009C2DE8" w:rsidP="0077403E">
      <w:pPr>
        <w:keepNext/>
        <w:numPr>
          <w:ilvl w:val="1"/>
          <w:numId w:val="1"/>
        </w:numPr>
        <w:suppressAutoHyphens/>
        <w:spacing w:before="240"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AE511A">
        <w:rPr>
          <w:rFonts w:ascii="Arial" w:eastAsia="Times New Roman" w:hAnsi="Arial" w:cs="Arial"/>
          <w:b/>
          <w:i/>
          <w:iCs/>
          <w:lang w:eastAsia="zh-CN"/>
        </w:rPr>
        <w:t>na udzielanie świadczeń zdrowotnych w rod</w:t>
      </w:r>
      <w:r w:rsidR="00A67564" w:rsidRPr="00AE511A">
        <w:rPr>
          <w:rFonts w:ascii="Arial" w:eastAsia="Times New Roman" w:hAnsi="Arial" w:cs="Arial"/>
          <w:b/>
          <w:i/>
          <w:iCs/>
          <w:lang w:eastAsia="zh-CN"/>
        </w:rPr>
        <w:t>zaju Podstawowa Opieka Zdrowotna</w:t>
      </w:r>
      <w:r w:rsidRPr="00AE511A">
        <w:rPr>
          <w:rFonts w:ascii="Arial" w:eastAsia="Times New Roman" w:hAnsi="Arial" w:cs="Arial"/>
          <w:b/>
          <w:i/>
          <w:iCs/>
          <w:lang w:eastAsia="zh-CN"/>
        </w:rPr>
        <w:t xml:space="preserve"> w </w:t>
      </w:r>
    </w:p>
    <w:p w14:paraId="77281446" w14:textId="73AB793D" w:rsidR="00795D34" w:rsidRPr="00AE511A" w:rsidRDefault="009C2DE8" w:rsidP="0077403E">
      <w:pPr>
        <w:keepNext/>
        <w:numPr>
          <w:ilvl w:val="1"/>
          <w:numId w:val="1"/>
        </w:numPr>
        <w:suppressAutoHyphens/>
        <w:spacing w:before="240"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AE511A">
        <w:rPr>
          <w:rFonts w:ascii="Arial" w:eastAsia="Times New Roman" w:hAnsi="Arial" w:cs="Arial"/>
          <w:b/>
          <w:i/>
          <w:iCs/>
          <w:lang w:eastAsia="zh-CN"/>
        </w:rPr>
        <w:t>sie</w:t>
      </w:r>
      <w:r w:rsidR="00A67564" w:rsidRPr="00AE511A">
        <w:rPr>
          <w:rFonts w:ascii="Arial" w:eastAsia="Times New Roman" w:hAnsi="Arial" w:cs="Arial"/>
          <w:b/>
          <w:i/>
          <w:iCs/>
          <w:lang w:eastAsia="zh-CN"/>
        </w:rPr>
        <w:t>dzibie Udzielaj</w:t>
      </w:r>
      <w:r w:rsidR="00340E2C" w:rsidRPr="00AE511A">
        <w:rPr>
          <w:rFonts w:ascii="Arial" w:eastAsia="Times New Roman" w:hAnsi="Arial" w:cs="Arial"/>
          <w:b/>
          <w:i/>
          <w:iCs/>
          <w:lang w:eastAsia="zh-CN"/>
        </w:rPr>
        <w:t xml:space="preserve">ącego zamówienia </w:t>
      </w:r>
      <w:r w:rsidR="00352FEC">
        <w:rPr>
          <w:rFonts w:ascii="Arial" w:eastAsia="Times New Roman" w:hAnsi="Arial" w:cs="Arial"/>
          <w:b/>
          <w:i/>
          <w:iCs/>
          <w:lang w:eastAsia="zh-CN"/>
        </w:rPr>
        <w:t>oraz Ośrodku Zdrowia w Grucznie</w:t>
      </w:r>
    </w:p>
    <w:p w14:paraId="6C227B0E" w14:textId="77777777" w:rsidR="00AE511A" w:rsidRPr="00AE511A" w:rsidRDefault="00AE511A" w:rsidP="0077403E">
      <w:pPr>
        <w:keepNext/>
        <w:numPr>
          <w:ilvl w:val="1"/>
          <w:numId w:val="1"/>
        </w:numPr>
        <w:suppressAutoHyphens/>
        <w:spacing w:before="240"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14:paraId="579EA934" w14:textId="77777777" w:rsidR="009C2DE8" w:rsidRDefault="009C2DE8" w:rsidP="009C2DE8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A67564">
        <w:rPr>
          <w:rFonts w:ascii="Arial" w:eastAsia="Times New Roman" w:hAnsi="Arial" w:cs="Arial"/>
          <w:b/>
          <w:sz w:val="24"/>
          <w:szCs w:val="24"/>
          <w:lang w:eastAsia="zh-CN"/>
        </w:rPr>
        <w:t>DANE OFERENTA</w:t>
      </w:r>
    </w:p>
    <w:p w14:paraId="7CCE1FC1" w14:textId="77777777" w:rsidR="00795D34" w:rsidRDefault="00795D34" w:rsidP="009C2DE8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14:paraId="0AA53696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Imię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</w:t>
      </w:r>
    </w:p>
    <w:p w14:paraId="7F2BDB8D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Nazwisko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</w:t>
      </w:r>
    </w:p>
    <w:p w14:paraId="50929FDD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PESEL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</w:t>
      </w:r>
    </w:p>
    <w:p w14:paraId="240BD401" w14:textId="77777777" w:rsidR="009C2DE8" w:rsidRPr="00A67564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Nr prawa wykonywania </w:t>
      </w:r>
      <w:r w:rsidR="00241090" w:rsidRPr="00A67564">
        <w:rPr>
          <w:rFonts w:ascii="Arial" w:eastAsia="Times New Roman" w:hAnsi="Arial" w:cs="Arial"/>
          <w:b/>
          <w:lang w:eastAsia="zh-CN"/>
        </w:rPr>
        <w:t>z</w:t>
      </w:r>
      <w:r w:rsidRPr="00A67564">
        <w:rPr>
          <w:rFonts w:ascii="Arial" w:eastAsia="Times New Roman" w:hAnsi="Arial" w:cs="Arial"/>
          <w:b/>
          <w:lang w:eastAsia="zh-CN"/>
        </w:rPr>
        <w:t>awodu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</w:t>
      </w:r>
      <w:r w:rsidR="00241090" w:rsidRPr="00340E2C">
        <w:rPr>
          <w:rFonts w:ascii="Arial" w:eastAsia="Times New Roman" w:hAnsi="Arial" w:cs="Arial"/>
          <w:lang w:eastAsia="zh-CN"/>
        </w:rPr>
        <w:t>......</w:t>
      </w:r>
      <w:r w:rsidR="00731BE0">
        <w:rPr>
          <w:rFonts w:ascii="Arial" w:eastAsia="Times New Roman" w:hAnsi="Arial" w:cs="Arial"/>
          <w:lang w:eastAsia="zh-CN"/>
        </w:rPr>
        <w:t>.</w:t>
      </w:r>
      <w:r w:rsidR="00241090" w:rsidRPr="00340E2C">
        <w:rPr>
          <w:rFonts w:ascii="Arial" w:eastAsia="Times New Roman" w:hAnsi="Arial" w:cs="Arial"/>
          <w:lang w:eastAsia="zh-CN"/>
        </w:rPr>
        <w:t>..</w:t>
      </w:r>
      <w:r w:rsidRPr="00340E2C">
        <w:rPr>
          <w:rFonts w:ascii="Arial" w:eastAsia="Times New Roman" w:hAnsi="Arial" w:cs="Arial"/>
          <w:lang w:eastAsia="zh-CN"/>
        </w:rPr>
        <w:t>.</w:t>
      </w:r>
    </w:p>
    <w:p w14:paraId="74D0E15C" w14:textId="77777777" w:rsidR="009C2DE8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Specjalizacja, stopień </w:t>
      </w:r>
      <w:r w:rsidR="00241090" w:rsidRPr="00A67564">
        <w:rPr>
          <w:rFonts w:ascii="Arial" w:eastAsia="Times New Roman" w:hAnsi="Arial" w:cs="Arial"/>
          <w:b/>
          <w:lang w:eastAsia="zh-CN"/>
        </w:rPr>
        <w:t>s</w:t>
      </w:r>
      <w:r w:rsidRPr="00A67564">
        <w:rPr>
          <w:rFonts w:ascii="Arial" w:eastAsia="Times New Roman" w:hAnsi="Arial" w:cs="Arial"/>
          <w:b/>
          <w:lang w:eastAsia="zh-CN"/>
        </w:rPr>
        <w:t>pecjalizacji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</w:t>
      </w:r>
      <w:r w:rsidR="00241090" w:rsidRPr="00340E2C">
        <w:rPr>
          <w:rFonts w:ascii="Arial" w:eastAsia="Times New Roman" w:hAnsi="Arial" w:cs="Arial"/>
          <w:lang w:eastAsia="zh-CN"/>
        </w:rPr>
        <w:t>..............</w:t>
      </w:r>
    </w:p>
    <w:p w14:paraId="0C626CB4" w14:textId="77777777" w:rsidR="00731BE0" w:rsidRDefault="00B114B5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Doświadczenie i dodatkowe kursy, uprawnienia zawodowe</w:t>
      </w:r>
      <w:r w:rsidR="00731BE0">
        <w:rPr>
          <w:rFonts w:ascii="Arial" w:eastAsia="Times New Roman" w:hAnsi="Arial" w:cs="Arial"/>
          <w:lang w:eastAsia="zh-CN"/>
        </w:rPr>
        <w:t>..............</w:t>
      </w:r>
      <w:r>
        <w:rPr>
          <w:rFonts w:ascii="Arial" w:eastAsia="Times New Roman" w:hAnsi="Arial" w:cs="Arial"/>
          <w:lang w:eastAsia="zh-CN"/>
        </w:rPr>
        <w:t>..................................</w:t>
      </w:r>
    </w:p>
    <w:p w14:paraId="36F0E69F" w14:textId="77777777" w:rsidR="00B114B5" w:rsidRPr="00A67564" w:rsidRDefault="00B114B5" w:rsidP="009C2DE8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52CC2233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Nr z rejestru praktyk</w:t>
      </w:r>
      <w:r w:rsidR="003675C0" w:rsidRPr="00A67564">
        <w:rPr>
          <w:rFonts w:ascii="Arial" w:eastAsia="Times New Roman" w:hAnsi="Arial" w:cs="Arial"/>
          <w:b/>
          <w:lang w:eastAsia="zh-CN"/>
        </w:rPr>
        <w:t xml:space="preserve"> </w:t>
      </w:r>
      <w:r w:rsidR="00241090" w:rsidRPr="00A67564">
        <w:rPr>
          <w:rFonts w:ascii="Arial" w:eastAsia="Times New Roman" w:hAnsi="Arial" w:cs="Arial"/>
          <w:b/>
          <w:lang w:eastAsia="zh-CN"/>
        </w:rPr>
        <w:t>lekarskich</w:t>
      </w:r>
      <w:r w:rsidR="00DE429A" w:rsidRPr="00A67564">
        <w:rPr>
          <w:rFonts w:ascii="Arial" w:eastAsia="Times New Roman" w:hAnsi="Arial" w:cs="Arial"/>
          <w:b/>
          <w:lang w:eastAsia="zh-CN"/>
        </w:rPr>
        <w:t xml:space="preserve"> </w:t>
      </w:r>
      <w:r w:rsidR="003675C0" w:rsidRPr="00340E2C">
        <w:rPr>
          <w:rFonts w:ascii="Arial" w:eastAsia="Times New Roman" w:hAnsi="Arial" w:cs="Arial"/>
          <w:lang w:eastAsia="zh-CN"/>
        </w:rPr>
        <w:t>.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</w:t>
      </w:r>
      <w:r w:rsidR="003675C0" w:rsidRPr="00340E2C">
        <w:rPr>
          <w:rFonts w:ascii="Arial" w:eastAsia="Times New Roman" w:hAnsi="Arial" w:cs="Arial"/>
          <w:lang w:eastAsia="zh-CN"/>
        </w:rPr>
        <w:t>..................</w:t>
      </w:r>
    </w:p>
    <w:p w14:paraId="7C48E075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NIP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</w:t>
      </w:r>
      <w:r w:rsidRPr="00A67564">
        <w:rPr>
          <w:rFonts w:ascii="Arial" w:eastAsia="Times New Roman" w:hAnsi="Arial" w:cs="Arial"/>
          <w:b/>
          <w:lang w:eastAsia="zh-CN"/>
        </w:rPr>
        <w:t>REGON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</w:t>
      </w:r>
    </w:p>
    <w:p w14:paraId="12D7D1DB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Adres indywidualnej praktyki lekarskiej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</w:t>
      </w:r>
      <w:r w:rsidR="003675C0" w:rsidRPr="00340E2C">
        <w:rPr>
          <w:rFonts w:ascii="Arial" w:eastAsia="Times New Roman" w:hAnsi="Arial" w:cs="Arial"/>
          <w:lang w:eastAsia="zh-CN"/>
        </w:rPr>
        <w:t>.............</w:t>
      </w:r>
    </w:p>
    <w:p w14:paraId="7C9A8104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4E547B13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Adres korespondencji (o ile nie pokrywa się z adresem </w:t>
      </w:r>
      <w:r w:rsidR="003675C0" w:rsidRPr="00A67564">
        <w:rPr>
          <w:rFonts w:ascii="Arial" w:eastAsia="Times New Roman" w:hAnsi="Arial" w:cs="Arial"/>
          <w:b/>
          <w:lang w:eastAsia="zh-CN"/>
        </w:rPr>
        <w:t>p</w:t>
      </w:r>
      <w:r w:rsidRPr="00A67564">
        <w:rPr>
          <w:rFonts w:ascii="Arial" w:eastAsia="Times New Roman" w:hAnsi="Arial" w:cs="Arial"/>
          <w:b/>
          <w:lang w:eastAsia="zh-CN"/>
        </w:rPr>
        <w:t>raktyki</w:t>
      </w:r>
      <w:r w:rsidR="003675C0" w:rsidRPr="00340E2C">
        <w:rPr>
          <w:rFonts w:ascii="Arial" w:eastAsia="Times New Roman" w:hAnsi="Arial" w:cs="Arial"/>
          <w:lang w:eastAsia="zh-CN"/>
        </w:rPr>
        <w:t>)…..….............................</w:t>
      </w:r>
    </w:p>
    <w:p w14:paraId="1A02753A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6B57E611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Tel. </w:t>
      </w:r>
      <w:r w:rsidR="003675C0" w:rsidRPr="00A67564">
        <w:rPr>
          <w:rFonts w:ascii="Arial" w:eastAsia="Times New Roman" w:hAnsi="Arial" w:cs="Arial"/>
          <w:b/>
          <w:lang w:eastAsia="zh-CN"/>
        </w:rPr>
        <w:t>k</w:t>
      </w:r>
      <w:r w:rsidRPr="00A67564">
        <w:rPr>
          <w:rFonts w:ascii="Arial" w:eastAsia="Times New Roman" w:hAnsi="Arial" w:cs="Arial"/>
          <w:b/>
          <w:lang w:eastAsia="zh-CN"/>
        </w:rPr>
        <w:t xml:space="preserve">ontaktowy 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</w:t>
      </w:r>
      <w:r w:rsidR="003675C0" w:rsidRPr="00340E2C">
        <w:rPr>
          <w:rFonts w:ascii="Arial" w:eastAsia="Times New Roman" w:hAnsi="Arial" w:cs="Arial"/>
          <w:lang w:eastAsia="zh-CN"/>
        </w:rPr>
        <w:t>...............</w:t>
      </w:r>
    </w:p>
    <w:p w14:paraId="26221CA1" w14:textId="77777777" w:rsidR="009C2DE8" w:rsidRPr="00340E2C" w:rsidRDefault="009C2DE8" w:rsidP="009C2DE8">
      <w:pPr>
        <w:suppressAutoHyphens/>
        <w:spacing w:after="120" w:line="360" w:lineRule="auto"/>
        <w:jc w:val="both"/>
        <w:rPr>
          <w:rFonts w:ascii="Arial" w:eastAsia="Times New Roman" w:hAnsi="Arial" w:cs="Arial"/>
          <w:bCs/>
          <w:lang w:eastAsia="zh-CN"/>
        </w:rPr>
      </w:pPr>
      <w:r w:rsidRPr="00340E2C">
        <w:rPr>
          <w:rFonts w:ascii="Arial" w:eastAsia="Times New Roman" w:hAnsi="Arial" w:cs="Arial"/>
          <w:bCs/>
          <w:lang w:eastAsia="zh-CN"/>
        </w:rPr>
        <w:lastRenderedPageBreak/>
        <w:t xml:space="preserve">Przedmiotem niniejszej oferty jest udzielanie świadczeń zdrowotnych </w:t>
      </w:r>
      <w:r w:rsidR="00A67564" w:rsidRPr="00340E2C">
        <w:rPr>
          <w:rFonts w:ascii="Arial" w:eastAsia="Times New Roman" w:hAnsi="Arial" w:cs="Arial"/>
          <w:bCs/>
          <w:lang w:eastAsia="zh-CN"/>
        </w:rPr>
        <w:t>w dziedzini</w:t>
      </w:r>
      <w:r w:rsidR="00340E2C">
        <w:rPr>
          <w:rFonts w:ascii="Arial" w:eastAsia="Times New Roman" w:hAnsi="Arial" w:cs="Arial"/>
          <w:bCs/>
          <w:lang w:eastAsia="zh-CN"/>
        </w:rPr>
        <w:t xml:space="preserve">e </w:t>
      </w:r>
      <w:r w:rsidR="00340E2C" w:rsidRPr="00340E2C">
        <w:rPr>
          <w:rFonts w:ascii="Arial" w:eastAsia="Times New Roman" w:hAnsi="Arial" w:cs="Arial"/>
          <w:b/>
          <w:bCs/>
          <w:lang w:eastAsia="zh-CN"/>
        </w:rPr>
        <w:t>Podstawowej Opieki</w:t>
      </w:r>
      <w:r w:rsidR="00A67564" w:rsidRPr="00340E2C">
        <w:rPr>
          <w:rFonts w:ascii="Arial" w:eastAsia="Times New Roman" w:hAnsi="Arial" w:cs="Arial"/>
          <w:b/>
          <w:bCs/>
          <w:lang w:eastAsia="zh-CN"/>
        </w:rPr>
        <w:t xml:space="preserve"> Zdrowotnej</w:t>
      </w:r>
      <w:r w:rsidRPr="00340E2C">
        <w:rPr>
          <w:rFonts w:ascii="Arial" w:eastAsia="Times New Roman" w:hAnsi="Arial" w:cs="Arial"/>
          <w:bCs/>
          <w:lang w:eastAsia="zh-CN"/>
        </w:rPr>
        <w:t xml:space="preserve"> </w:t>
      </w:r>
      <w:r w:rsidRPr="00340E2C">
        <w:rPr>
          <w:rFonts w:ascii="Arial" w:eastAsia="Times New Roman" w:hAnsi="Arial" w:cs="Arial"/>
          <w:b/>
          <w:bCs/>
          <w:lang w:eastAsia="zh-CN"/>
        </w:rPr>
        <w:t>w siedzibie Udzielającego zamówienia</w:t>
      </w:r>
      <w:r w:rsidRPr="00340E2C">
        <w:rPr>
          <w:rFonts w:ascii="Arial" w:eastAsia="Times New Roman" w:hAnsi="Arial" w:cs="Arial"/>
          <w:bCs/>
          <w:lang w:eastAsia="zh-CN"/>
        </w:rPr>
        <w:t xml:space="preserve"> </w:t>
      </w:r>
      <w:r w:rsidR="00340E2C">
        <w:rPr>
          <w:rFonts w:ascii="Arial" w:eastAsia="Times New Roman" w:hAnsi="Arial" w:cs="Arial"/>
          <w:b/>
          <w:bCs/>
          <w:lang w:eastAsia="zh-CN"/>
        </w:rPr>
        <w:t>oraz</w:t>
      </w:r>
      <w:r w:rsidR="00A67564" w:rsidRPr="00340E2C">
        <w:rPr>
          <w:rFonts w:ascii="Arial" w:eastAsia="Times New Roman" w:hAnsi="Arial" w:cs="Arial"/>
          <w:b/>
          <w:bCs/>
          <w:lang w:eastAsia="zh-CN"/>
        </w:rPr>
        <w:t xml:space="preserve"> w</w:t>
      </w:r>
      <w:r w:rsidR="00A67564" w:rsidRPr="00340E2C">
        <w:rPr>
          <w:rFonts w:ascii="Arial" w:eastAsia="Times New Roman" w:hAnsi="Arial" w:cs="Arial"/>
          <w:bCs/>
          <w:lang w:eastAsia="zh-CN"/>
        </w:rPr>
        <w:t xml:space="preserve"> </w:t>
      </w:r>
      <w:r w:rsidR="00A67564" w:rsidRPr="00340E2C">
        <w:rPr>
          <w:rFonts w:ascii="Arial" w:eastAsia="Times New Roman" w:hAnsi="Arial" w:cs="Arial"/>
          <w:b/>
          <w:bCs/>
          <w:lang w:eastAsia="zh-CN"/>
        </w:rPr>
        <w:t>Ośrodku Zdrowia w Grucznie</w:t>
      </w:r>
      <w:r w:rsidR="00A67564" w:rsidRPr="00340E2C">
        <w:rPr>
          <w:rFonts w:ascii="Arial" w:eastAsia="Times New Roman" w:hAnsi="Arial" w:cs="Arial"/>
          <w:bCs/>
          <w:lang w:eastAsia="zh-CN"/>
        </w:rPr>
        <w:t xml:space="preserve"> </w:t>
      </w:r>
      <w:r w:rsidRPr="00340E2C">
        <w:rPr>
          <w:rFonts w:ascii="Arial" w:eastAsia="Times New Roman" w:hAnsi="Arial" w:cs="Arial"/>
          <w:bCs/>
          <w:lang w:eastAsia="zh-CN"/>
        </w:rPr>
        <w:t>zgodnie z projektem umowy o udzielanie świadczeń zdrowotnych objętych konkursem.</w:t>
      </w:r>
    </w:p>
    <w:p w14:paraId="2CF54966" w14:textId="77777777" w:rsidR="001F1F90" w:rsidRDefault="001F1F90" w:rsidP="001F1F90">
      <w:pPr>
        <w:spacing w:line="336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OŚWIADCZENIE OFERENTA;</w:t>
      </w:r>
    </w:p>
    <w:p w14:paraId="590D93F6" w14:textId="77777777" w:rsidR="001F1F90" w:rsidRDefault="001F1F90" w:rsidP="001F1F90">
      <w:pPr>
        <w:spacing w:line="360" w:lineRule="auto"/>
        <w:jc w:val="both"/>
        <w:rPr>
          <w:rFonts w:ascii="Arial" w:eastAsia="Arial" w:hAnsi="Arial" w:cs="Arial"/>
          <w:bCs/>
          <w:i/>
          <w:color w:val="000000"/>
          <w:sz w:val="20"/>
          <w:szCs w:val="20"/>
        </w:rPr>
      </w:pPr>
      <w:r>
        <w:rPr>
          <w:rFonts w:ascii="Arial" w:hAnsi="Arial" w:cs="Arial"/>
          <w:bCs/>
          <w:i/>
          <w:color w:val="000000"/>
        </w:rPr>
        <w:t>Działając w niniejszej czynności w imieniu własnym w związku ze złożeniem oferty w postępowaniu konkursowym na udzielanie świadczeń zdrowotnych w POZ  oświadczam, że:</w:t>
      </w:r>
    </w:p>
    <w:p w14:paraId="78F23043" w14:textId="22DD930A" w:rsidR="001F1F90" w:rsidRDefault="001F1F90" w:rsidP="001F1F90">
      <w:pPr>
        <w:spacing w:line="360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color w:val="000000"/>
        </w:rPr>
        <w:t>Zapoznałem/(</w:t>
      </w:r>
      <w:proofErr w:type="spellStart"/>
      <w:r>
        <w:rPr>
          <w:rFonts w:ascii="Arial" w:hAnsi="Arial" w:cs="Arial"/>
          <w:color w:val="000000"/>
        </w:rPr>
        <w:t>am</w:t>
      </w:r>
      <w:proofErr w:type="spellEnd"/>
      <w:r>
        <w:rPr>
          <w:rFonts w:ascii="Arial" w:hAnsi="Arial" w:cs="Arial"/>
          <w:color w:val="000000"/>
        </w:rPr>
        <w:t>) się z treścią ogłoszenia o konkursie, szczegółowymi warunkami konkursu ofert, regulaminem konkursu, klauzulą informacyjną RODO oraz projektem umowy i nie zgłaszam zastrzeżeń.</w:t>
      </w:r>
    </w:p>
    <w:p w14:paraId="7E3269C1" w14:textId="1D4FB420" w:rsidR="001F1F90" w:rsidRDefault="001F1F90" w:rsidP="001F1F90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Świadczeń zdrowotnych objętych konkursem udzielać będę w lokalu Miejsko-Gminnej Przychodni w Świeciu</w:t>
      </w:r>
      <w:r w:rsidR="00195740">
        <w:rPr>
          <w:rFonts w:ascii="Arial" w:hAnsi="Arial" w:cs="Arial"/>
          <w:bCs/>
          <w:color w:val="000000"/>
        </w:rPr>
        <w:t xml:space="preserve"> oraz</w:t>
      </w:r>
      <w:r w:rsidR="00385CBE">
        <w:rPr>
          <w:rFonts w:ascii="Arial" w:hAnsi="Arial" w:cs="Arial"/>
          <w:bCs/>
          <w:color w:val="000000"/>
        </w:rPr>
        <w:t xml:space="preserve"> Ośrodku Zdrowia w Grucznie </w:t>
      </w:r>
      <w:r>
        <w:rPr>
          <w:rFonts w:ascii="Arial" w:hAnsi="Arial" w:cs="Arial"/>
          <w:bCs/>
          <w:color w:val="000000"/>
        </w:rPr>
        <w:t xml:space="preserve">w </w:t>
      </w:r>
      <w:r w:rsidR="00385CBE">
        <w:rPr>
          <w:rFonts w:ascii="Arial" w:hAnsi="Arial" w:cs="Arial"/>
          <w:bCs/>
          <w:color w:val="000000"/>
        </w:rPr>
        <w:t>gabinecie</w:t>
      </w:r>
      <w:r>
        <w:rPr>
          <w:rFonts w:ascii="Arial" w:hAnsi="Arial" w:cs="Arial"/>
          <w:bCs/>
          <w:color w:val="000000"/>
        </w:rPr>
        <w:t xml:space="preserve"> wskazanym przez Udzielającego zamówienia oraz przy użyciu sprzętu należącego do Zamawiającego.</w:t>
      </w:r>
    </w:p>
    <w:p w14:paraId="6F101536" w14:textId="77777777" w:rsidR="001F1F90" w:rsidRDefault="001F1F90" w:rsidP="001F1F90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Prowadzę </w:t>
      </w:r>
      <w:r>
        <w:rPr>
          <w:rFonts w:ascii="Arial" w:hAnsi="Arial" w:cs="Arial"/>
          <w:color w:val="000000"/>
        </w:rPr>
        <w:t xml:space="preserve">indywidualną / indywidualną specjalistyczną* </w:t>
      </w:r>
      <w:r>
        <w:rPr>
          <w:rFonts w:ascii="Arial" w:hAnsi="Arial" w:cs="Arial"/>
          <w:bCs/>
          <w:color w:val="000000"/>
        </w:rPr>
        <w:t xml:space="preserve">praktykę lekarską w dziedzinie ......................................................................., zarejestrowaną w rejestrze </w:t>
      </w:r>
      <w:r>
        <w:rPr>
          <w:rFonts w:ascii="Arial" w:hAnsi="Arial" w:cs="Arial"/>
          <w:color w:val="000000"/>
        </w:rPr>
        <w:t xml:space="preserve">indywidualnych/ indywidualnych </w:t>
      </w:r>
      <w:r>
        <w:rPr>
          <w:rFonts w:ascii="Arial" w:hAnsi="Arial" w:cs="Arial"/>
          <w:bCs/>
          <w:color w:val="000000"/>
        </w:rPr>
        <w:t>specjalistycznych</w:t>
      </w:r>
      <w:r>
        <w:rPr>
          <w:rFonts w:ascii="Arial" w:hAnsi="Arial" w:cs="Arial"/>
          <w:color w:val="000000"/>
        </w:rPr>
        <w:t xml:space="preserve">* </w:t>
      </w:r>
      <w:r>
        <w:rPr>
          <w:rFonts w:ascii="Arial" w:hAnsi="Arial" w:cs="Arial"/>
          <w:bCs/>
          <w:color w:val="000000"/>
        </w:rPr>
        <w:t xml:space="preserve">praktyk lekarskich w OIL zgodnie z danymi wymienionym na wstępie niniejszej oferty, </w:t>
      </w:r>
    </w:p>
    <w:p w14:paraId="570A9B72" w14:textId="77777777" w:rsidR="001F1F90" w:rsidRDefault="001F1F90" w:rsidP="001F1F90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Świadczeń zdrowotnych udzielać  będę  osobiście,  </w:t>
      </w:r>
    </w:p>
    <w:p w14:paraId="4CFA54BB" w14:textId="77777777" w:rsidR="001F1F90" w:rsidRDefault="001F1F90" w:rsidP="001F1F90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Posiadam aktualne. Odpowiadające obowiązującym przepisom prawa, ubezpieczenie od odpowiedzialności cywilnej (OC). Zobowiązuję się do przedłużenia  polisy OC na okres obowiązywania umowy, </w:t>
      </w:r>
    </w:p>
    <w:p w14:paraId="3A916E7D" w14:textId="145716AB" w:rsidR="001F1F90" w:rsidRDefault="001F1F90" w:rsidP="001F1F90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Kserokopie dokumentów , które zostały  załączone do oferty zgodnie z wymogami SWKO są w  oryginale w moim posiadaniu, do wglądu na żądanie Zamawiającego.</w:t>
      </w:r>
    </w:p>
    <w:p w14:paraId="7848821B" w14:textId="77777777" w:rsidR="001F1F90" w:rsidRDefault="001F1F90" w:rsidP="001F1F90">
      <w:pPr>
        <w:numPr>
          <w:ilvl w:val="0"/>
          <w:numId w:val="2"/>
        </w:numPr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Wyrażam zgodę na przetwarzanie moich danych osobowych w związku z prowadzonym wyżej wymienionym postępowaniem konkursowym na świadczenia medyczne . </w:t>
      </w:r>
    </w:p>
    <w:p w14:paraId="10B437B4" w14:textId="77777777" w:rsidR="001F1F90" w:rsidRDefault="001F1F90" w:rsidP="001F1F90">
      <w:pPr>
        <w:tabs>
          <w:tab w:val="left" w:pos="360"/>
        </w:tabs>
        <w:suppressAutoHyphens/>
        <w:spacing w:after="0" w:line="336" w:lineRule="auto"/>
        <w:ind w:left="360"/>
        <w:jc w:val="both"/>
        <w:rPr>
          <w:rFonts w:ascii="Arial" w:hAnsi="Arial" w:cs="Arial"/>
          <w:bCs/>
          <w:color w:val="000000"/>
        </w:rPr>
      </w:pPr>
    </w:p>
    <w:p w14:paraId="6CC9AB76" w14:textId="77777777" w:rsidR="001F1F90" w:rsidRDefault="001F1F90" w:rsidP="001F1F90">
      <w:pPr>
        <w:pStyle w:val="Tekstpodstawowy31"/>
        <w:numPr>
          <w:ilvl w:val="0"/>
          <w:numId w:val="2"/>
        </w:numPr>
        <w:spacing w:after="0"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Liczba godzin wykonywania świadczeń w tygodniu: </w:t>
      </w:r>
      <w:r>
        <w:rPr>
          <w:rFonts w:ascii="Arial" w:hAnsi="Arial" w:cs="Arial"/>
          <w:color w:val="000000"/>
          <w:sz w:val="22"/>
          <w:szCs w:val="22"/>
        </w:rPr>
        <w:t xml:space="preserve">...................................................     </w:t>
      </w:r>
    </w:p>
    <w:p w14:paraId="0FC3BB1E" w14:textId="77777777" w:rsidR="001F1F90" w:rsidRDefault="001F1F90" w:rsidP="001F1F90">
      <w:pPr>
        <w:pStyle w:val="Tekstpodstawowy31"/>
        <w:spacing w:after="0" w:line="360" w:lineRule="auto"/>
        <w:ind w:left="36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</w:t>
      </w:r>
    </w:p>
    <w:p w14:paraId="62EE1B14" w14:textId="77777777" w:rsidR="001F1F90" w:rsidRDefault="001F1F90" w:rsidP="001F1F90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Poniedziałek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  <w:t xml:space="preserve">            od godz............do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6391BC69" w14:textId="77777777" w:rsidR="001F1F90" w:rsidRDefault="001F1F90" w:rsidP="001F1F90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Wtorek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  <w:t xml:space="preserve">od godz............do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68F5E26E" w14:textId="77777777" w:rsidR="001F1F90" w:rsidRDefault="001F1F90" w:rsidP="001F1F90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Środa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  <w:t xml:space="preserve">            od godz............do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3BFC9171" w14:textId="77777777" w:rsidR="001F1F90" w:rsidRDefault="001F1F90" w:rsidP="001F1F90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Czwartek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  <w:t xml:space="preserve">od godz............do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63648313" w14:textId="77777777" w:rsidR="001F1F90" w:rsidRDefault="001F1F90" w:rsidP="001F1F90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Piątek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 xml:space="preserve">od godz............ do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220566BE" w14:textId="77777777" w:rsidR="001F1F90" w:rsidRDefault="001F1F90" w:rsidP="001F1F90">
      <w:pPr>
        <w:pStyle w:val="Tekstpodstawowy31"/>
        <w:spacing w:after="0" w:line="360" w:lineRule="auto"/>
        <w:ind w:left="720"/>
        <w:jc w:val="both"/>
        <w:rPr>
          <w:rFonts w:ascii="Arial" w:hAnsi="Arial" w:cs="Arial"/>
          <w:bCs/>
        </w:rPr>
      </w:pPr>
    </w:p>
    <w:p w14:paraId="44433DA5" w14:textId="77777777" w:rsidR="001F1F90" w:rsidRDefault="001F1F90" w:rsidP="001F1F90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 xml:space="preserve">Proponuję następujące warunki wynagrodzenia za 1 godzinę udzielania  świadczeń zdrowotnych  cenę brutto;    </w:t>
      </w:r>
    </w:p>
    <w:p w14:paraId="62A0CCBD" w14:textId="77777777" w:rsidR="001F1F90" w:rsidRDefault="001F1F90" w:rsidP="001F1F90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4DDB5AC8" w14:textId="77777777" w:rsidR="001F1F90" w:rsidRDefault="001F1F90" w:rsidP="001F1F90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.................................................................................................................................................zł</w:t>
      </w:r>
    </w:p>
    <w:p w14:paraId="7336889D" w14:textId="77777777" w:rsidR="001F1F90" w:rsidRDefault="001F1F90" w:rsidP="001F1F90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0E23E6B3" w14:textId="77777777" w:rsidR="001F1F90" w:rsidRDefault="001F1F90" w:rsidP="001F1F90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25617A7" w14:textId="77777777" w:rsidR="001F1F90" w:rsidRDefault="001F1F90" w:rsidP="001F1F90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14:paraId="0BD6251B" w14:textId="77777777" w:rsidR="001F1F90" w:rsidRDefault="001F1F90" w:rsidP="001F1F90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                    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14:paraId="315A4291" w14:textId="77777777" w:rsidR="001F1F90" w:rsidRDefault="001F1F90" w:rsidP="001F1F90">
      <w:pPr>
        <w:suppressAutoHyphens/>
        <w:spacing w:after="0" w:line="240" w:lineRule="auto"/>
      </w:pPr>
      <w:r>
        <w:rPr>
          <w:rFonts w:ascii="Comic Sans MS" w:eastAsia="Times New Roman" w:hAnsi="Comic Sans MS" w:cs="Comic Sans MS"/>
          <w:color w:val="000000" w:themeColor="text1"/>
          <w:sz w:val="18"/>
          <w:szCs w:val="18"/>
          <w:lang w:eastAsia="zh-CN"/>
        </w:rPr>
        <w:t>*niepotrzebne skreślić</w:t>
      </w:r>
    </w:p>
    <w:p w14:paraId="6EB892A2" w14:textId="77777777" w:rsidR="001F1F90" w:rsidRDefault="001F1F90" w:rsidP="001F1F90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39DE4883" w14:textId="77777777" w:rsidR="001F1F90" w:rsidRDefault="001F1F90" w:rsidP="001F1F90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1F90A694" w14:textId="77777777" w:rsidR="001F1F90" w:rsidRDefault="001F1F90" w:rsidP="001F1F90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0B533F34" w14:textId="77777777" w:rsidR="001F1F90" w:rsidRDefault="001F1F90" w:rsidP="001F1F90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>ZAŁĄCZNIKI** :</w:t>
      </w:r>
    </w:p>
    <w:p w14:paraId="13AC73A7" w14:textId="77777777" w:rsidR="001F1F90" w:rsidRDefault="001F1F90" w:rsidP="001F1F90">
      <w:pPr>
        <w:pStyle w:val="Akapitzlist"/>
        <w:numPr>
          <w:ilvl w:val="0"/>
          <w:numId w:val="6"/>
        </w:numPr>
        <w:suppressAutoHyphens/>
        <w:spacing w:after="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Kopie dokumentów stwierdzających posiadanie wymaganych kwalifikacji do udzielania świadczeń zdrowotnych:</w:t>
      </w:r>
    </w:p>
    <w:p w14:paraId="59DD8543" w14:textId="77777777" w:rsidR="001F1F90" w:rsidRDefault="001F1F90" w:rsidP="001F1F90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dyplomu ukończenia uczelni medycznej;</w:t>
      </w:r>
    </w:p>
    <w:p w14:paraId="224E5301" w14:textId="77777777" w:rsidR="001F1F90" w:rsidRDefault="001F1F90" w:rsidP="001F1F90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prawa wykonywania zawodu;</w:t>
      </w:r>
    </w:p>
    <w:p w14:paraId="31D303EA" w14:textId="77777777" w:rsidR="001F1F90" w:rsidRDefault="001F1F90" w:rsidP="001F1F90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dyplomu specjalizacji I lub II stopnia lub dyplomu potwierdzającego uzyskanie tytułu  specjalisty (jeżeli do udzielania świadczeń zdrowotnych w danym zakresie jest wymagana);</w:t>
      </w:r>
    </w:p>
    <w:p w14:paraId="0749E47B" w14:textId="77777777" w:rsidR="001F1F90" w:rsidRDefault="001F1F90" w:rsidP="001F1F90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kopię karty specjalizacyjnej w przypadku rozpoczęcia specjalizacji; </w:t>
      </w:r>
    </w:p>
    <w:p w14:paraId="38CEE633" w14:textId="794BD4B1" w:rsidR="001F1F90" w:rsidRDefault="001F1F90" w:rsidP="001F1F90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inne dokumenty potwierdzające doświadczenie i kwalifikacje zawodowe /certyfikaty,   zaświadczenia, dyplomy itd./</w:t>
      </w:r>
      <w:r w:rsidR="00B93BB7">
        <w:rPr>
          <w:rFonts w:ascii="Arial" w:hAnsi="Arial" w:cs="Arial"/>
          <w:sz w:val="18"/>
          <w:szCs w:val="18"/>
        </w:rPr>
        <w:t>;</w:t>
      </w:r>
    </w:p>
    <w:p w14:paraId="7462101C" w14:textId="38EC19F1" w:rsidR="001F1F90" w:rsidRDefault="001F1F90" w:rsidP="001F1F90">
      <w:pPr>
        <w:pStyle w:val="Akapitzlist"/>
        <w:numPr>
          <w:ilvl w:val="0"/>
          <w:numId w:val="6"/>
        </w:numPr>
        <w:suppressAutoHyphens/>
        <w:spacing w:after="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zezwolenia na wykonywanie indywidualnej lub indywidualnej specjalistycznej praktyki lekarskiej oraz wpisu do rejestru praktyk lekarskich</w:t>
      </w:r>
      <w:r w:rsidR="00B93BB7">
        <w:rPr>
          <w:rFonts w:ascii="Arial" w:hAnsi="Arial" w:cs="Arial"/>
          <w:sz w:val="18"/>
          <w:szCs w:val="18"/>
        </w:rPr>
        <w:t>;</w:t>
      </w:r>
    </w:p>
    <w:p w14:paraId="7110FD5A" w14:textId="679C47A9" w:rsidR="001F1F90" w:rsidRPr="00352FEC" w:rsidRDefault="001F1F90" w:rsidP="001F1F90">
      <w:pPr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iCs/>
          <w:sz w:val="18"/>
          <w:szCs w:val="18"/>
        </w:rPr>
        <w:t>Wydruk wpisu w Centralnej Ewidencji i Informacji o Działalności Gospodarczej</w:t>
      </w:r>
      <w:r>
        <w:rPr>
          <w:rFonts w:ascii="Arial" w:hAnsi="Arial" w:cs="Arial"/>
          <w:bCs/>
          <w:i/>
          <w:iCs/>
          <w:sz w:val="18"/>
          <w:szCs w:val="18"/>
        </w:rPr>
        <w:t xml:space="preserve"> (CEDIG)</w:t>
      </w:r>
      <w:r w:rsidR="00B93BB7">
        <w:rPr>
          <w:rFonts w:ascii="Arial" w:hAnsi="Arial" w:cs="Arial"/>
          <w:bCs/>
          <w:i/>
          <w:iCs/>
          <w:sz w:val="18"/>
          <w:szCs w:val="18"/>
        </w:rPr>
        <w:t>;</w:t>
      </w:r>
    </w:p>
    <w:p w14:paraId="7BF9065C" w14:textId="77777777" w:rsidR="00352FEC" w:rsidRPr="00F9398C" w:rsidRDefault="00352FEC" w:rsidP="00352FEC">
      <w:pPr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bCs/>
          <w:iCs/>
          <w:sz w:val="18"/>
          <w:szCs w:val="18"/>
        </w:rPr>
      </w:pPr>
      <w:r w:rsidRPr="00F9398C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>Zaświadczenie o niekaralności</w:t>
      </w:r>
      <w:r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>;</w:t>
      </w:r>
    </w:p>
    <w:p w14:paraId="33D45736" w14:textId="77777777" w:rsidR="001F1F90" w:rsidRDefault="001F1F90" w:rsidP="001F1F90">
      <w:pPr>
        <w:numPr>
          <w:ilvl w:val="0"/>
          <w:numId w:val="6"/>
        </w:numPr>
        <w:tabs>
          <w:tab w:val="left" w:pos="360"/>
        </w:tabs>
        <w:spacing w:after="0" w:line="360" w:lineRule="auto"/>
        <w:jc w:val="both"/>
        <w:rPr>
          <w:rFonts w:ascii="Arial" w:eastAsia="Times New Roman" w:hAnsi="Arial" w:cs="Arial"/>
          <w:bCs/>
          <w:i/>
          <w:sz w:val="18"/>
          <w:szCs w:val="18"/>
          <w:lang w:eastAsia="zh-CN"/>
        </w:rPr>
      </w:pPr>
      <w:r>
        <w:rPr>
          <w:rFonts w:ascii="Arial" w:eastAsia="Times New Roman" w:hAnsi="Arial" w:cs="Arial"/>
          <w:bCs/>
          <w:sz w:val="18"/>
          <w:szCs w:val="18"/>
          <w:lang w:eastAsia="zh-CN"/>
        </w:rPr>
        <w:t xml:space="preserve">Oświadczenie o przekazaniu dokumentów 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 xml:space="preserve">- </w:t>
      </w:r>
      <w:r>
        <w:rPr>
          <w:rFonts w:ascii="Arial" w:eastAsia="Times New Roman" w:hAnsi="Arial" w:cs="Arial"/>
          <w:b/>
          <w:bCs/>
          <w:i/>
          <w:sz w:val="18"/>
          <w:szCs w:val="18"/>
          <w:lang w:eastAsia="zh-CN"/>
        </w:rPr>
        <w:t xml:space="preserve">Załącznik nr 2 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>do Szczegółowych warunków konkursu ofert.</w:t>
      </w:r>
    </w:p>
    <w:p w14:paraId="742293A5" w14:textId="77777777" w:rsidR="001F1F90" w:rsidRDefault="001F1F90" w:rsidP="001F1F90">
      <w:pPr>
        <w:suppressAutoHyphens/>
        <w:spacing w:after="0" w:line="360" w:lineRule="auto"/>
        <w:ind w:left="357"/>
        <w:jc w:val="both"/>
        <w:rPr>
          <w:rFonts w:ascii="Arial" w:eastAsia="Times New Roman" w:hAnsi="Arial" w:cs="Arial"/>
          <w:bCs/>
          <w:sz w:val="18"/>
          <w:szCs w:val="18"/>
          <w:lang w:eastAsia="zh-CN"/>
        </w:rPr>
      </w:pPr>
    </w:p>
    <w:p w14:paraId="6D8729C2" w14:textId="77777777" w:rsidR="001F1F90" w:rsidRDefault="001F1F90" w:rsidP="001F1F90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sz w:val="16"/>
          <w:szCs w:val="16"/>
          <w:lang w:eastAsia="zh-CN"/>
        </w:rPr>
        <w:t>(odpowiednie zaznaczyć)**</w:t>
      </w:r>
    </w:p>
    <w:p w14:paraId="12AFA2E2" w14:textId="77777777"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14:paraId="77086CD9" w14:textId="77777777"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</w:t>
      </w:r>
      <w:r w:rsidR="003675C0"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</w:t>
      </w: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  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 w:rsidRPr="00A67564"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 w:rsidRPr="00A67564"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14:paraId="1944BC3E" w14:textId="77777777"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7CF6504A" w14:textId="77777777" w:rsidR="009C2DE8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354788E7" w14:textId="77777777" w:rsidR="001A1C2A" w:rsidRDefault="001A1C2A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24A3D2A5" w14:textId="77777777" w:rsidR="001A1C2A" w:rsidRDefault="001A1C2A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6BA708DE" w14:textId="77777777" w:rsidR="001A1C2A" w:rsidRDefault="001A1C2A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25081CA3" w14:textId="77777777" w:rsidR="001A1C2A" w:rsidRDefault="001A1C2A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732274C9" w14:textId="77777777" w:rsidR="001A1C2A" w:rsidRDefault="001A1C2A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408F4486" w14:textId="77777777" w:rsidR="001A1C2A" w:rsidRDefault="001A1C2A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0D1E22D8" w14:textId="77777777" w:rsidR="001A1C2A" w:rsidRDefault="001A1C2A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1377647F" w14:textId="77777777" w:rsidR="001A1C2A" w:rsidRDefault="001A1C2A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sectPr w:rsidR="001A1C2A" w:rsidSect="001F1F90">
      <w:pgSz w:w="11906" w:h="16838"/>
      <w:pgMar w:top="1417" w:right="1416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4"/>
    <w:multiLevelType w:val="multilevel"/>
    <w:tmpl w:val="07CC56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 w:val="0"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10728F"/>
    <w:multiLevelType w:val="hybridMultilevel"/>
    <w:tmpl w:val="67523CAE"/>
    <w:lvl w:ilvl="0" w:tplc="DFF8CED8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344AAE"/>
    <w:multiLevelType w:val="hybridMultilevel"/>
    <w:tmpl w:val="1D48A3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47789E"/>
    <w:multiLevelType w:val="hybridMultilevel"/>
    <w:tmpl w:val="F878B5AC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abstractNum w:abstractNumId="7" w15:restartNumberingAfterBreak="0">
    <w:nsid w:val="5C42119C"/>
    <w:multiLevelType w:val="hybridMultilevel"/>
    <w:tmpl w:val="A1745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C91C2E"/>
    <w:multiLevelType w:val="multilevel"/>
    <w:tmpl w:val="07CC56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 w:val="0"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4441FC"/>
    <w:multiLevelType w:val="hybridMultilevel"/>
    <w:tmpl w:val="2000032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462924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587373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92237217">
    <w:abstractNumId w:val="1"/>
  </w:num>
  <w:num w:numId="4" w16cid:durableId="1397163496">
    <w:abstractNumId w:val="3"/>
  </w:num>
  <w:num w:numId="5" w16cid:durableId="13770434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446385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23151605">
    <w:abstractNumId w:val="8"/>
  </w:num>
  <w:num w:numId="8" w16cid:durableId="477843464">
    <w:abstractNumId w:val="4"/>
  </w:num>
  <w:num w:numId="9" w16cid:durableId="1951623953">
    <w:abstractNumId w:val="9"/>
  </w:num>
  <w:num w:numId="10" w16cid:durableId="20823612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06487315">
    <w:abstractNumId w:val="5"/>
  </w:num>
  <w:num w:numId="12" w16cid:durableId="15580850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940"/>
    <w:rsid w:val="000314C3"/>
    <w:rsid w:val="000B351E"/>
    <w:rsid w:val="000C3058"/>
    <w:rsid w:val="00195740"/>
    <w:rsid w:val="001A1C2A"/>
    <w:rsid w:val="001F1F90"/>
    <w:rsid w:val="00241090"/>
    <w:rsid w:val="00241DEE"/>
    <w:rsid w:val="00315889"/>
    <w:rsid w:val="00340E2C"/>
    <w:rsid w:val="00352FEC"/>
    <w:rsid w:val="003675C0"/>
    <w:rsid w:val="00385CBE"/>
    <w:rsid w:val="00535C46"/>
    <w:rsid w:val="005D6B86"/>
    <w:rsid w:val="00645F05"/>
    <w:rsid w:val="00685925"/>
    <w:rsid w:val="006F1A4E"/>
    <w:rsid w:val="006F4F46"/>
    <w:rsid w:val="00731BE0"/>
    <w:rsid w:val="00795D34"/>
    <w:rsid w:val="00841F03"/>
    <w:rsid w:val="008873A7"/>
    <w:rsid w:val="008A63FE"/>
    <w:rsid w:val="009533CF"/>
    <w:rsid w:val="00976E8C"/>
    <w:rsid w:val="009C2DE8"/>
    <w:rsid w:val="00A12194"/>
    <w:rsid w:val="00A67564"/>
    <w:rsid w:val="00AE511A"/>
    <w:rsid w:val="00B02CDF"/>
    <w:rsid w:val="00B114B5"/>
    <w:rsid w:val="00B56B97"/>
    <w:rsid w:val="00B65142"/>
    <w:rsid w:val="00B93BB7"/>
    <w:rsid w:val="00BA5940"/>
    <w:rsid w:val="00C4502A"/>
    <w:rsid w:val="00C53D74"/>
    <w:rsid w:val="00CA6F14"/>
    <w:rsid w:val="00D2172D"/>
    <w:rsid w:val="00D31E04"/>
    <w:rsid w:val="00DC59F5"/>
    <w:rsid w:val="00DE429A"/>
    <w:rsid w:val="00EC7A3C"/>
    <w:rsid w:val="00F254FD"/>
    <w:rsid w:val="00F418C9"/>
    <w:rsid w:val="00FC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19DBD"/>
  <w15:docId w15:val="{DEED74B6-E90B-4CF1-AAC5-40FEBE897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0E2C"/>
    <w:pPr>
      <w:ind w:left="720"/>
      <w:contextualSpacing/>
    </w:pPr>
  </w:style>
  <w:style w:type="paragraph" w:customStyle="1" w:styleId="Tekstpodstawowy31">
    <w:name w:val="Tekst podstawowy 31"/>
    <w:basedOn w:val="Normalny"/>
    <w:rsid w:val="001F1F90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2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8B333-911D-4016-83C6-6C7C7E8F0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3</Pages>
  <Words>853</Words>
  <Characters>5122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18</cp:revision>
  <cp:lastPrinted>2025-01-10T09:34:00Z</cp:lastPrinted>
  <dcterms:created xsi:type="dcterms:W3CDTF">2019-07-11T09:58:00Z</dcterms:created>
  <dcterms:modified xsi:type="dcterms:W3CDTF">2025-03-07T10:59:00Z</dcterms:modified>
</cp:coreProperties>
</file>