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0A484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wzór</w:t>
      </w:r>
    </w:p>
    <w:p w14:paraId="54444EAB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5B8AD38E" w14:textId="598EE7EB" w:rsidR="00DE6438" w:rsidRDefault="00DE6438" w:rsidP="00DE6438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 w:rsidR="00CF2740">
        <w:rPr>
          <w:rFonts w:ascii="Arial" w:eastAsia="Times New Roman" w:hAnsi="Arial" w:cs="Arial"/>
          <w:b/>
          <w:sz w:val="24"/>
          <w:szCs w:val="24"/>
          <w:lang w:eastAsia="zh-CN"/>
        </w:rPr>
        <w:t>Nr ………./POZ/202</w:t>
      </w:r>
      <w:r w:rsidR="0072473C">
        <w:rPr>
          <w:rFonts w:ascii="Arial" w:eastAsia="Times New Roman" w:hAnsi="Arial" w:cs="Arial"/>
          <w:b/>
          <w:sz w:val="24"/>
          <w:szCs w:val="24"/>
          <w:lang w:eastAsia="zh-CN"/>
        </w:rPr>
        <w:t>3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>-202</w:t>
      </w:r>
      <w:r w:rsidR="0072473C">
        <w:rPr>
          <w:rFonts w:ascii="Arial" w:eastAsia="Times New Roman" w:hAnsi="Arial" w:cs="Arial"/>
          <w:b/>
          <w:sz w:val="24"/>
          <w:szCs w:val="24"/>
          <w:lang w:eastAsia="zh-CN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</w:p>
    <w:p w14:paraId="77E2DBD4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55184DC6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206C8537" w14:textId="77777777" w:rsidR="00DE6438" w:rsidRDefault="00DE6438" w:rsidP="00DE6438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14:paraId="7E3F521D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14:paraId="5E3E192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pomiędzy</w:t>
      </w:r>
      <w:r>
        <w:rPr>
          <w:rFonts w:ascii="Arial" w:eastAsia="Times New Roman" w:hAnsi="Arial" w:cs="Arial"/>
          <w:i/>
          <w:sz w:val="24"/>
          <w:szCs w:val="24"/>
          <w:lang w:eastAsia="zh-CN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zh-CN"/>
        </w:rPr>
        <w:t>Miejsko-Gminną Przychodnią w Świeciu przy ulicy Wojska Polskiego pod numerem 80 w Świeciu,</w:t>
      </w:r>
      <w:r>
        <w:rPr>
          <w:rFonts w:ascii="Arial" w:eastAsia="Times New Roman" w:hAnsi="Arial" w:cs="Arial"/>
          <w:lang w:eastAsia="zh-CN"/>
        </w:rPr>
        <w:t xml:space="preserve"> zwaną dalej </w:t>
      </w:r>
      <w:r>
        <w:rPr>
          <w:rFonts w:ascii="Arial" w:eastAsia="Times New Roman" w:hAnsi="Arial" w:cs="Arial"/>
          <w:b/>
          <w:lang w:eastAsia="zh-CN"/>
        </w:rPr>
        <w:t>Udzielającym zamówienia,</w:t>
      </w:r>
    </w:p>
    <w:p w14:paraId="0F578EF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reprezentowaną przez:</w:t>
      </w:r>
    </w:p>
    <w:p w14:paraId="2D144A23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14:paraId="7E6CE13A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</w:t>
      </w:r>
    </w:p>
    <w:p w14:paraId="320956F9" w14:textId="50FB99B5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Lek. med.  </w:t>
      </w:r>
      <w:r>
        <w:rPr>
          <w:rFonts w:ascii="Arial" w:eastAsia="Times New Roman" w:hAnsi="Arial" w:cs="Arial"/>
          <w:lang w:eastAsia="zh-CN"/>
        </w:rPr>
        <w:t>…………………………………</w:t>
      </w:r>
      <w:r w:rsidR="0067318C">
        <w:rPr>
          <w:rFonts w:ascii="Arial" w:eastAsia="Times New Roman" w:hAnsi="Arial" w:cs="Arial"/>
          <w:lang w:eastAsia="zh-CN"/>
        </w:rPr>
        <w:t>…</w:t>
      </w:r>
      <w:r>
        <w:rPr>
          <w:rFonts w:ascii="Arial" w:eastAsia="Times New Roman" w:hAnsi="Arial" w:cs="Arial"/>
          <w:lang w:eastAsia="zh-CN"/>
        </w:rPr>
        <w:t>.</w:t>
      </w:r>
      <w:r>
        <w:rPr>
          <w:rFonts w:ascii="Arial" w:eastAsia="Times New Roman" w:hAnsi="Arial" w:cs="Arial"/>
          <w:b/>
          <w:lang w:eastAsia="zh-CN"/>
        </w:rPr>
        <w:t>.</w:t>
      </w:r>
    </w:p>
    <w:p w14:paraId="2B5A4D53" w14:textId="1B9ECE35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adres</w:t>
      </w:r>
      <w:r>
        <w:rPr>
          <w:rFonts w:ascii="Arial" w:eastAsia="Times New Roman" w:hAnsi="Arial" w:cs="Arial"/>
          <w:b/>
          <w:lang w:eastAsia="zh-CN"/>
        </w:rPr>
        <w:t xml:space="preserve"> :</w:t>
      </w:r>
      <w:r>
        <w:rPr>
          <w:rFonts w:ascii="Arial" w:eastAsia="Times New Roman" w:hAnsi="Arial" w:cs="Arial"/>
          <w:lang w:eastAsia="zh-CN"/>
        </w:rPr>
        <w:t>…………………………</w:t>
      </w:r>
      <w:r>
        <w:rPr>
          <w:rFonts w:ascii="Arial" w:eastAsia="Times New Roman" w:hAnsi="Arial" w:cs="Arial"/>
          <w:b/>
          <w:lang w:eastAsia="zh-CN"/>
        </w:rPr>
        <w:t xml:space="preserve">, </w:t>
      </w:r>
      <w:r>
        <w:rPr>
          <w:rFonts w:ascii="Arial" w:eastAsia="Times New Roman" w:hAnsi="Arial" w:cs="Arial"/>
          <w:lang w:eastAsia="zh-CN"/>
        </w:rPr>
        <w:t>wpisanym do  rejestru podmiotów wykonujących działalność leczniczą..................................</w:t>
      </w:r>
      <w:r w:rsidR="0021678F"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lang w:eastAsia="zh-CN"/>
        </w:rPr>
        <w:t>zby lekarskiej w ............................... pod numerem rejestru ………………………………………….</w:t>
      </w:r>
    </w:p>
    <w:p w14:paraId="42552BD7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zwanym/-ą dalej</w:t>
      </w:r>
      <w:r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14:paraId="587FA3E8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3BFDC17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</w:p>
    <w:p w14:paraId="626B2BE8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6F948F4F" w14:textId="4D396FD0" w:rsidR="00B43324" w:rsidRPr="00B43324" w:rsidRDefault="00B43324" w:rsidP="00B4332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B4332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Strony oświadczają, że  w wyniku konkursu ofert na udzielanie świadczeń zdrowotnych w zakresie podstawowej opieki zdrowotnej przeprowadzonego na podstawie art. 26 i art. 27 ustawy z dnia 15 kwietnia 2011 r. o działalności leczniczej (Dz. U. z 2025r., poz. 450)  oraz ustawy z dnia 27 sierpnia 2004 r. o świadczeniach opieki zdrowotnej finansowanych ze środków publicznych (tekst jedn. Dz. U. 2024r., poz. 146) i przepisów Kodeksu Cywilnego oraz w oparciu o protokół komisji konkursowej z dnia………………. zostaje zawarta umowa na warunkach określonych w dalszych postanowieniach</w:t>
      </w:r>
    </w:p>
    <w:p w14:paraId="314AC854" w14:textId="77777777" w:rsidR="00B43324" w:rsidRPr="00B43324" w:rsidRDefault="00B43324" w:rsidP="00B4332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</w:p>
    <w:p w14:paraId="3A5CD6A3" w14:textId="1CF41775" w:rsidR="00DE6438" w:rsidRDefault="00DE6438" w:rsidP="00B43324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6A30BCD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14:paraId="0808701F" w14:textId="77777777" w:rsidR="00DE6438" w:rsidRDefault="00DE6438" w:rsidP="00DE6438">
      <w:pPr>
        <w:pStyle w:val="Akapitzlist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46C21507" w14:textId="77777777" w:rsidR="00DE6438" w:rsidRDefault="00DE6438" w:rsidP="00DE6438">
      <w:pPr>
        <w:pStyle w:val="Akapitzlist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1EAD7720" w14:textId="77777777" w:rsidR="00DE6438" w:rsidRDefault="00DE6438" w:rsidP="00DE6438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7FBFC855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7B75708B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14:paraId="636B7483" w14:textId="77777777"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 xml:space="preserve">o których mowa w § 1 ust.1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2C61B4B6" w14:textId="77777777"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wykonuje swoje obowiązki samodzielnie (pod rygorem wypowiedzenia przez Udzielającego zamówienia Umowy ze skutkiem natychmiastowym). </w:t>
      </w:r>
    </w:p>
    <w:p w14:paraId="3B5E6BE8" w14:textId="77777777"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ust.1 Umowy i zobowiązuje się utrzymywać taki stan rzeczy na swój koszt przez cały czas trwania Umowy. Przyjmujący zamówienie zobowiązany jest przedstawić </w:t>
      </w:r>
      <w:r>
        <w:rPr>
          <w:rFonts w:ascii="Arial" w:eastAsia="Times New Roman" w:hAnsi="Arial" w:cs="Arial"/>
          <w:bCs/>
          <w:lang w:eastAsia="zh-CN"/>
        </w:rPr>
        <w:lastRenderedPageBreak/>
        <w:t>na każde żądanie Udzielającego zamówienia  dokumentację potwierdzającą posiadanie uprawnień i wykonanie obowiązku, o którym mowa w zdaniu poprzednim.</w:t>
      </w:r>
    </w:p>
    <w:p w14:paraId="305E6931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0F64256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14:paraId="725BA64B" w14:textId="77777777" w:rsidR="00DE6438" w:rsidRDefault="00DE6438" w:rsidP="00DE643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14:paraId="41078F45" w14:textId="77777777" w:rsidR="00DE6438" w:rsidRDefault="00DE6438" w:rsidP="00DE643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14:paraId="5A102601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388EC955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14:paraId="58CE9AF8" w14:textId="77777777" w:rsidR="00DE6438" w:rsidRDefault="00DE6438" w:rsidP="00DE643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091BF4D0" w14:textId="77777777" w:rsidR="00DE6438" w:rsidRDefault="00DE6438" w:rsidP="00DE6438">
      <w:pPr>
        <w:pStyle w:val="Akapitzlist"/>
        <w:numPr>
          <w:ilvl w:val="0"/>
          <w:numId w:val="4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108B8570" w14:textId="77777777" w:rsidR="00DE6438" w:rsidRDefault="00DE6438" w:rsidP="00DE643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14:paraId="538AE42A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2600E3B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14:paraId="0A0EA14A" w14:textId="77777777" w:rsidR="00DE6438" w:rsidRDefault="00DE6438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14:paraId="6E4E3BAB" w14:textId="77777777" w:rsidR="00DE6438" w:rsidRDefault="00DE6438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14:paraId="4A53FA45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12B4F951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14:paraId="43CD6082" w14:textId="77777777"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38FC2B07" w14:textId="77777777"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3D0B702E" w14:textId="77777777"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7ADB56DF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BA091C3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14:paraId="6A04BD47" w14:textId="77777777" w:rsidR="00DE6438" w:rsidRDefault="00DE6438" w:rsidP="00DE6438">
      <w:pPr>
        <w:pStyle w:val="Akapitzlist"/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52DE4C05" w14:textId="77777777" w:rsidR="00DE6438" w:rsidRDefault="00DE6438" w:rsidP="00DE6438">
      <w:pPr>
        <w:pStyle w:val="Akapitzlist"/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351745FE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8E4E382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FF8E1F1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A00D415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8</w:t>
      </w:r>
    </w:p>
    <w:p w14:paraId="3CD51B4C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5684FB2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6A36753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14:paraId="05BFAD6D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256CF302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FB36758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14:paraId="00909016" w14:textId="77777777" w:rsidR="00DE6438" w:rsidRDefault="00DE6438" w:rsidP="00DE6438">
      <w:pPr>
        <w:numPr>
          <w:ilvl w:val="0"/>
          <w:numId w:val="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44F44BCC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B0CA69A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14:paraId="5F6050EA" w14:textId="77777777" w:rsidR="00DE6438" w:rsidRDefault="00DE6438" w:rsidP="00DE6438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14:paraId="0D0CFB4D" w14:textId="77777777" w:rsidR="00DE6438" w:rsidRDefault="00DE6438" w:rsidP="00DE6438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461167BA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24C53199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14:paraId="3C0C8B0E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483F7512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57B1D56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14:paraId="1F21585E" w14:textId="77777777"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5D47C5BE" w14:textId="77777777"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257A01B0" w14:textId="77777777"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14:paraId="549F737C" w14:textId="77777777"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14:paraId="041E3EE2" w14:textId="77777777"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14:paraId="175F079F" w14:textId="77777777"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14:paraId="33B415FC" w14:textId="77777777"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1EBC395E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35F1964D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4C362EB9" w14:textId="77777777" w:rsidR="0021678F" w:rsidRDefault="0021678F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A87FBB8" w14:textId="77777777" w:rsidR="0021678F" w:rsidRDefault="0021678F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101FE8EF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3337CDF3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14</w:t>
      </w:r>
    </w:p>
    <w:p w14:paraId="687C55B5" w14:textId="77777777" w:rsidR="0021678F" w:rsidRDefault="0021678F" w:rsidP="0021678F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2022r. poz. 1233).</w:t>
      </w:r>
    </w:p>
    <w:p w14:paraId="26F8E7ED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E645A4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14:paraId="5E0A768C" w14:textId="275E1820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</w:t>
      </w:r>
      <w:r w:rsidR="00B43324" w:rsidRPr="00B43324">
        <w:rPr>
          <w:rFonts w:ascii="Arial" w:eastAsia="Times New Roman" w:hAnsi="Arial" w:cs="Arial"/>
          <w:bCs/>
          <w:lang w:eastAsia="zh-CN"/>
        </w:rPr>
        <w:t>(Dz. U. z 2025r., poz. 272)</w:t>
      </w:r>
      <w:r>
        <w:rPr>
          <w:rFonts w:ascii="Arial" w:eastAsia="Times New Roman" w:hAnsi="Arial" w:cs="Arial"/>
          <w:bCs/>
          <w:lang w:eastAsia="zh-CN"/>
        </w:rPr>
        <w:t>, (dalej zwana „Polisą”).</w:t>
      </w:r>
    </w:p>
    <w:p w14:paraId="5272CE1F" w14:textId="77777777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14:paraId="195A5F5E" w14:textId="77777777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14:paraId="3B096666" w14:textId="77777777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72AA3B4E" w14:textId="77777777"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07B220E4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7A4808D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14:paraId="5CE48420" w14:textId="28D28A18"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14:paraId="45ADB6D6" w14:textId="77777777"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14:paraId="344C0935" w14:textId="59AB74D1"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Sprawozdanie oraz faktura, o których mowa w § 16 ust.</w:t>
      </w:r>
      <w:r w:rsidR="00DE0D64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2 składane są w terminie do 10 dnia każdego miesiąca za miesiąc poprzedni. </w:t>
      </w:r>
    </w:p>
    <w:p w14:paraId="640A0B72" w14:textId="77777777"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14:paraId="70660268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14774280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3E3EDF93" w14:textId="77777777"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0D13D14A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14:paraId="4C50B0EA" w14:textId="77777777"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14:paraId="4E9FE137" w14:textId="77777777"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668FDD82" w14:textId="77777777"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3831BEF6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14:paraId="6777AB12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4EACB38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E8322F2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18</w:t>
      </w:r>
    </w:p>
    <w:p w14:paraId="37E084A4" w14:textId="77777777" w:rsidR="00DE6438" w:rsidRDefault="00DE6438" w:rsidP="00DE6438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………...……</w:t>
      </w:r>
      <w:r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14:paraId="3B4D629E" w14:textId="77777777" w:rsidR="00DE6438" w:rsidRDefault="00DE6438" w:rsidP="00DE6438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14:paraId="22CD157A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14:paraId="30BDA723" w14:textId="77777777"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14:paraId="76C1BDEE" w14:textId="77777777"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01A059F6" w14:textId="77777777"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Wynagrodzenie naliczane na zasadach określonych w Umowie oraz zawartych w załączniku nr 1 do Umowy wyczerpuje w całości wszelkie roszczenia i należności Przyjmującego zamówienie względem Udzielającego zamówienie .</w:t>
      </w:r>
    </w:p>
    <w:p w14:paraId="7FA7E7A3" w14:textId="77777777"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676E5E09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01A7463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§20</w:t>
      </w:r>
    </w:p>
    <w:p w14:paraId="61EFA9C4" w14:textId="77777777"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14:paraId="4250C00F" w14:textId="77777777"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14:paraId="2EE4E2F5" w14:textId="77777777"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14:paraId="1DE38CE0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DA025DF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21</w:t>
      </w:r>
    </w:p>
    <w:p w14:paraId="43D9B434" w14:textId="77777777"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11E300B7" w14:textId="77777777"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0E88A53B" w14:textId="2D720BEB" w:rsidR="008468B1" w:rsidRDefault="008468B1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8468B1">
        <w:rPr>
          <w:rFonts w:ascii="Arial" w:eastAsia="Times New Roman" w:hAnsi="Arial" w:cs="Arial"/>
          <w:bCs/>
          <w:lang w:eastAsia="zh-CN"/>
        </w:rPr>
        <w:lastRenderedPageBreak/>
        <w:t>Jeżeli w toku wykonywania niniejszej Umowy wystąpią okoliczności, których strony nie mogły przewidzieć przy jej zawieraniu, okoliczności te będą podstawą do wystąpienia Stron o renegocjacje warunków Umowy</w:t>
      </w:r>
    </w:p>
    <w:p w14:paraId="4C9F2D71" w14:textId="14915912"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Świadczenia zdrowotne przekraczające ilość oferowaną (tzw.</w:t>
      </w:r>
      <w:r w:rsidR="00DE0D64">
        <w:rPr>
          <w:rFonts w:ascii="Arial" w:eastAsia="Times New Roman" w:hAnsi="Arial" w:cs="Arial"/>
          <w:bCs/>
          <w:lang w:eastAsia="zh-CN"/>
        </w:rPr>
        <w:t xml:space="preserve">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14:paraId="119F3466" w14:textId="77777777"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14:paraId="23A9F98F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4AD7A7E2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22</w:t>
      </w:r>
    </w:p>
    <w:p w14:paraId="4E506723" w14:textId="77777777" w:rsidR="00DE6438" w:rsidRDefault="00DE6438" w:rsidP="008468B1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14:paraId="7D9181FA" w14:textId="1034037A"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</w:t>
      </w:r>
      <w:r w:rsidR="008468B1">
        <w:rPr>
          <w:rFonts w:ascii="Arial" w:eastAsia="Times New Roman" w:hAnsi="Arial" w:cs="Arial"/>
          <w:bCs/>
          <w:lang w:eastAsia="zh-CN"/>
        </w:rPr>
        <w:t>;</w:t>
      </w:r>
    </w:p>
    <w:p w14:paraId="3C5FFDBD" w14:textId="6BD2C13C"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wyniku oświadczenia Udzielającego zamówienia lub Przyjmującego zamówienie o wypowiedzeniu Umowy z zachowaniem </w:t>
      </w:r>
      <w:r w:rsidR="008468B1">
        <w:rPr>
          <w:rFonts w:ascii="Arial" w:eastAsia="Times New Roman" w:hAnsi="Arial" w:cs="Arial"/>
          <w:bCs/>
          <w:lang w:eastAsia="zh-CN"/>
        </w:rPr>
        <w:t xml:space="preserve">3 </w:t>
      </w:r>
      <w:r>
        <w:rPr>
          <w:rFonts w:ascii="Arial" w:eastAsia="Times New Roman" w:hAnsi="Arial" w:cs="Arial"/>
          <w:bCs/>
          <w:lang w:eastAsia="zh-CN"/>
        </w:rPr>
        <w:t>miesięcznego okresu wypowiedzenia</w:t>
      </w:r>
      <w:r w:rsidR="008468B1">
        <w:rPr>
          <w:rFonts w:ascii="Arial" w:eastAsia="Times New Roman" w:hAnsi="Arial" w:cs="Arial"/>
          <w:bCs/>
          <w:lang w:eastAsia="zh-CN"/>
        </w:rPr>
        <w:t>;</w:t>
      </w:r>
    </w:p>
    <w:p w14:paraId="499608FC" w14:textId="77777777"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1BE396C6" w14:textId="77777777"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14:paraId="051BDAA3" w14:textId="14FD5AB5"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</w:t>
      </w:r>
      <w:r w:rsidR="008468B1">
        <w:rPr>
          <w:rFonts w:ascii="Arial" w:eastAsia="Times New Roman" w:hAnsi="Arial" w:cs="Arial"/>
          <w:bCs/>
          <w:lang w:eastAsia="zh-CN"/>
        </w:rPr>
        <w:t>;</w:t>
      </w:r>
    </w:p>
    <w:p w14:paraId="189F553E" w14:textId="73395D66"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</w:t>
      </w:r>
      <w:r w:rsidR="008468B1">
        <w:rPr>
          <w:rFonts w:ascii="Arial" w:eastAsia="Times New Roman" w:hAnsi="Arial" w:cs="Arial"/>
          <w:bCs/>
          <w:lang w:eastAsia="zh-CN"/>
        </w:rPr>
        <w:t>;</w:t>
      </w:r>
    </w:p>
    <w:p w14:paraId="3395DD94" w14:textId="77777777" w:rsidR="00DE6438" w:rsidRPr="00DE6438" w:rsidRDefault="00DE6438" w:rsidP="00DE6438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DE6438"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trzydniowego okresu wypowiedzenia</w:t>
      </w:r>
      <w:r w:rsidR="004B04C2">
        <w:rPr>
          <w:rFonts w:ascii="Arial" w:eastAsia="Times New Roman" w:hAnsi="Arial" w:cs="Arial"/>
          <w:bCs/>
          <w:lang w:eastAsia="zh-CN"/>
        </w:rPr>
        <w:t>,</w:t>
      </w:r>
      <w:r w:rsidRPr="00DE6438">
        <w:rPr>
          <w:rFonts w:ascii="Arial" w:eastAsia="Times New Roman" w:hAnsi="Arial" w:cs="Arial"/>
          <w:bCs/>
          <w:lang w:eastAsia="zh-CN"/>
        </w:rPr>
        <w:t xml:space="preserve"> jeżeli wypowiedzenie następuje wskutek zmiany przez Płatnika zasad finansowania świadczeń uniemożliwiającej Udzielającemu zamówieni</w:t>
      </w:r>
      <w:r w:rsidR="004B04C2">
        <w:rPr>
          <w:rFonts w:ascii="Arial" w:eastAsia="Times New Roman" w:hAnsi="Arial" w:cs="Arial"/>
          <w:bCs/>
          <w:lang w:eastAsia="zh-CN"/>
        </w:rPr>
        <w:t xml:space="preserve">a dotrzymanie warunków Umowy lub </w:t>
      </w:r>
      <w:r w:rsidR="00DD2C45">
        <w:rPr>
          <w:rFonts w:ascii="Arial" w:eastAsia="Times New Roman" w:hAnsi="Arial" w:cs="Arial"/>
          <w:bCs/>
          <w:lang w:eastAsia="zh-CN"/>
        </w:rPr>
        <w:t xml:space="preserve">wskutek </w:t>
      </w:r>
      <w:r w:rsidR="004B04C2">
        <w:rPr>
          <w:rFonts w:ascii="Arial" w:eastAsia="Times New Roman" w:hAnsi="Arial" w:cs="Arial"/>
          <w:bCs/>
          <w:lang w:eastAsia="zh-CN"/>
        </w:rPr>
        <w:t>zmniejszenia ilości zadeklarowanych pacjentów do Miejsko-Gminnej Przychodni w Świeciu.</w:t>
      </w:r>
      <w:r w:rsidRPr="00DE6438">
        <w:rPr>
          <w:rFonts w:ascii="Arial" w:eastAsia="Times New Roman" w:hAnsi="Arial" w:cs="Arial"/>
          <w:bCs/>
          <w:lang w:eastAsia="zh-CN"/>
        </w:rPr>
        <w:t xml:space="preserve">                    </w:t>
      </w:r>
    </w:p>
    <w:p w14:paraId="17623722" w14:textId="77777777" w:rsidR="00DE6438" w:rsidRPr="00DE6438" w:rsidRDefault="00DE6438" w:rsidP="00DE6438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DE9C7F4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23</w:t>
      </w:r>
    </w:p>
    <w:p w14:paraId="7CA8A2BF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6C7861AF" w14:textId="77777777"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614870C8" w14:textId="77777777"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14:paraId="331B8C63" w14:textId="77777777"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14:paraId="42E582BD" w14:textId="77777777"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14:paraId="79D55F2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09B05AD9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24</w:t>
      </w:r>
    </w:p>
    <w:p w14:paraId="5739E300" w14:textId="77777777" w:rsidR="00DE0D64" w:rsidRDefault="00DE0D64" w:rsidP="00DE0D64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62C65E79" w14:textId="77777777" w:rsidR="00DE0D64" w:rsidRDefault="00DE0D64" w:rsidP="00DE0D64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A380B08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25</w:t>
      </w:r>
    </w:p>
    <w:p w14:paraId="530C3CAC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14:paraId="17807B9D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712E371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26</w:t>
      </w:r>
    </w:p>
    <w:p w14:paraId="6AAC42BC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14:paraId="4F0C0BBB" w14:textId="77777777"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27</w:t>
      </w:r>
    </w:p>
    <w:p w14:paraId="1C2AE36C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14:paraId="34635B96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62BD498E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14:paraId="12BBB20B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5AA0139" w14:textId="63953519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Udzielający zamówienia</w:t>
      </w:r>
    </w:p>
    <w:p w14:paraId="4AE3BAD6" w14:textId="77777777" w:rsidR="0067318C" w:rsidRDefault="0067318C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5FDCE83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4E83329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2AFF6EE2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44D966A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F9030D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9AE2A6D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99E89A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2131D9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262E87F" w14:textId="77777777" w:rsidR="00DE6438" w:rsidRDefault="00DE6438" w:rsidP="00DE6438">
      <w:pPr>
        <w:tabs>
          <w:tab w:val="left" w:pos="8232"/>
        </w:tabs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ab/>
      </w:r>
    </w:p>
    <w:p w14:paraId="477E2448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D42B752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37FA47A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2D58E1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5B839C1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78C8C9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5F9361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49C2E7F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6B0B5CC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43B300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DAE12A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A0E343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DF4CCD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36203F5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23E90EB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54A42B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CEE3AEC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A577BC6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934478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5A7DAE9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385D53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0517E2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160F8C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034D1FF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568E618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4502B57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29B95EE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5D37F76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DCDADF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6974C8C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56067B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E776438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54C8D8B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4DEAEC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DE3618E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EE22E8F" w14:textId="77777777" w:rsidR="0021678F" w:rsidRDefault="0021678F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72261F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D14673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2C79A51" w14:textId="77777777"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lastRenderedPageBreak/>
        <w:t xml:space="preserve">Załącznik nr 1 </w:t>
      </w:r>
    </w:p>
    <w:p w14:paraId="7E77F541" w14:textId="77777777"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14:paraId="5B08CB07" w14:textId="77777777"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 w rodzaju POZ</w:t>
      </w:r>
    </w:p>
    <w:p w14:paraId="7B61B4AA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6E5CD7E3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AD322A9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0E5AFB3" w14:textId="77777777"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14:paraId="569214B5" w14:textId="77777777" w:rsidR="00DE6438" w:rsidRDefault="00DE6438" w:rsidP="00DE6438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D3143D0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6035729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9337624" w14:textId="77777777"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6483065" w14:textId="77777777" w:rsidR="00DE6438" w:rsidRDefault="00DE6438" w:rsidP="00DE6438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14:paraId="4A75936B" w14:textId="77777777" w:rsidR="00DE6438" w:rsidRDefault="00DE6438" w:rsidP="00DE6438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14:paraId="53BB7791" w14:textId="77777777" w:rsidR="00BE098F" w:rsidRDefault="00BE098F" w:rsidP="00BE098F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Przyjmujący zamówienie za jedną godzinę wykonywanych  świadczeń  otrzyma: </w:t>
      </w:r>
    </w:p>
    <w:p w14:paraId="59E6DAFA" w14:textId="077409E6" w:rsidR="00BE098F" w:rsidRDefault="00BE098F" w:rsidP="00BE098F">
      <w:pPr>
        <w:pStyle w:val="Akapitzlist"/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……………………….., słownie:………………………………………………………..</w:t>
      </w:r>
    </w:p>
    <w:p w14:paraId="086B98D8" w14:textId="310A27C9" w:rsidR="00BE098F" w:rsidRDefault="00BE098F" w:rsidP="00BE098F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Minimalna ilość godzin miesięczna do realizacji: ……………………………………</w:t>
      </w:r>
    </w:p>
    <w:p w14:paraId="22D338CA" w14:textId="25B56B98" w:rsidR="00BE098F" w:rsidRDefault="00BE098F" w:rsidP="00BE098F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Maksymalna ilość godzin tygodniowa do realizacji: ………………………………..</w:t>
      </w:r>
    </w:p>
    <w:p w14:paraId="1C365834" w14:textId="77777777" w:rsidR="00BE098F" w:rsidRDefault="00BE098F" w:rsidP="00C470D1">
      <w:pPr>
        <w:pStyle w:val="Akapitzlist"/>
        <w:numPr>
          <w:ilvl w:val="0"/>
          <w:numId w:val="23"/>
        </w:numPr>
        <w:suppressAutoHyphens/>
        <w:spacing w:after="0" w:line="360" w:lineRule="auto"/>
        <w:ind w:right="141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Harmonogram i godziny mogą ulec zmianie po wcześniejszych uzgodnieniach, w zależności od potrzeb Zamawiającego na pracę w godzinach popołudniowych. </w:t>
      </w:r>
    </w:p>
    <w:p w14:paraId="6BE28CEB" w14:textId="77777777" w:rsidR="00BE098F" w:rsidRDefault="00BE098F" w:rsidP="00BE098F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Wynagrodzenie, o którym mowa w ust. 1-3 powyżej  wyczerpuje całość zobowiązań finansowych względem  Udzielającego  zamówienie .</w:t>
      </w:r>
    </w:p>
    <w:p w14:paraId="6D44FEE4" w14:textId="77777777" w:rsidR="00BE098F" w:rsidRDefault="00BE098F" w:rsidP="00BE098F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AF363D9" w14:textId="77777777" w:rsidR="00BE098F" w:rsidRDefault="00BE098F" w:rsidP="00BE098F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61011FF6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33400E1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7D12696A" w14:textId="77777777" w:rsidR="00DE6438" w:rsidRDefault="00DE6438" w:rsidP="00DE6438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14:paraId="4662F1C2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14:paraId="5CE17FC2" w14:textId="25E94F23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Poniedziałek     </w:t>
      </w:r>
      <w:r w:rsidR="0021678F">
        <w:rPr>
          <w:rFonts w:ascii="Arial" w:eastAsia="Times New Roman" w:hAnsi="Arial" w:cs="Arial"/>
          <w:bCs/>
          <w:lang w:eastAsia="zh-CN"/>
        </w:rPr>
        <w:t>……………………</w:t>
      </w:r>
    </w:p>
    <w:p w14:paraId="51EF1EFA" w14:textId="4B9709A1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wtorek             </w:t>
      </w:r>
      <w:r w:rsidR="0021678F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21678F">
        <w:rPr>
          <w:rFonts w:ascii="Arial" w:eastAsia="Times New Roman" w:hAnsi="Arial" w:cs="Arial"/>
          <w:bCs/>
          <w:lang w:eastAsia="zh-CN"/>
        </w:rPr>
        <w:t>……………………</w:t>
      </w:r>
    </w:p>
    <w:p w14:paraId="5D842D11" w14:textId="64EC9479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 </w:t>
      </w:r>
      <w:r w:rsidR="0021678F">
        <w:rPr>
          <w:rFonts w:ascii="Arial" w:eastAsia="Times New Roman" w:hAnsi="Arial" w:cs="Arial"/>
          <w:bCs/>
          <w:lang w:eastAsia="zh-CN"/>
        </w:rPr>
        <w:t>……………………</w:t>
      </w:r>
    </w:p>
    <w:p w14:paraId="32C1D39F" w14:textId="45D4CF28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Czwartek           </w:t>
      </w:r>
      <w:r w:rsidR="0021678F">
        <w:rPr>
          <w:rFonts w:ascii="Arial" w:eastAsia="Times New Roman" w:hAnsi="Arial" w:cs="Arial"/>
          <w:bCs/>
          <w:lang w:eastAsia="zh-CN"/>
        </w:rPr>
        <w:t>……………….…..</w:t>
      </w:r>
    </w:p>
    <w:p w14:paraId="50E04A8F" w14:textId="6267DEA2"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Piątek                </w:t>
      </w:r>
      <w:r w:rsidR="0021678F">
        <w:rPr>
          <w:rFonts w:ascii="Arial" w:eastAsia="Times New Roman" w:hAnsi="Arial" w:cs="Arial"/>
          <w:bCs/>
          <w:lang w:eastAsia="zh-CN"/>
        </w:rPr>
        <w:t>…………………...</w:t>
      </w:r>
    </w:p>
    <w:p w14:paraId="47993AF2" w14:textId="77777777"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5C773E70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5A3376F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1929AFB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59DD697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33E2057" w14:textId="77777777"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16BA05D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216D0D9E" w14:textId="77777777" w:rsidR="0021678F" w:rsidRDefault="0021678F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8F40C2A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583952D" w14:textId="77777777"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63FECB2B" w14:textId="77777777" w:rsidR="00315889" w:rsidRDefault="00315889"/>
    <w:sectPr w:rsidR="00315889" w:rsidSect="008409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B5FFC" w14:textId="77777777" w:rsidR="00DE6438" w:rsidRDefault="00DE6438" w:rsidP="00DE6438">
      <w:pPr>
        <w:spacing w:after="0" w:line="240" w:lineRule="auto"/>
      </w:pPr>
      <w:r>
        <w:separator/>
      </w:r>
    </w:p>
  </w:endnote>
  <w:endnote w:type="continuationSeparator" w:id="0">
    <w:p w14:paraId="4FAD4BF6" w14:textId="77777777" w:rsidR="00DE6438" w:rsidRDefault="00DE6438" w:rsidP="00DE6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3A339" w14:textId="77777777" w:rsidR="00C470D1" w:rsidRDefault="00C470D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5D1A" w14:textId="0B88B14E" w:rsidR="00DE6438" w:rsidRDefault="00DE6438">
    <w:pPr>
      <w:pStyle w:val="Stopka"/>
      <w:jc w:val="right"/>
    </w:pPr>
  </w:p>
  <w:p w14:paraId="31D59134" w14:textId="77777777" w:rsidR="00DE6438" w:rsidRDefault="00DE643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788F8" w14:textId="77777777" w:rsidR="00C470D1" w:rsidRDefault="00C470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51912" w14:textId="77777777" w:rsidR="00DE6438" w:rsidRDefault="00DE6438" w:rsidP="00DE6438">
      <w:pPr>
        <w:spacing w:after="0" w:line="240" w:lineRule="auto"/>
      </w:pPr>
      <w:r>
        <w:separator/>
      </w:r>
    </w:p>
  </w:footnote>
  <w:footnote w:type="continuationSeparator" w:id="0">
    <w:p w14:paraId="44EF8A34" w14:textId="77777777" w:rsidR="00DE6438" w:rsidRDefault="00DE6438" w:rsidP="00DE6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E614F" w14:textId="0DDCFA1D" w:rsidR="00C470D1" w:rsidRDefault="008468B1">
    <w:pPr>
      <w:pStyle w:val="Nagwek"/>
    </w:pPr>
    <w:r>
      <w:rPr>
        <w:noProof/>
      </w:rPr>
      <w:pict w14:anchorId="662754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828719" o:spid="_x0000_s2051" type="#_x0000_t136" style="position:absolute;margin-left:0;margin-top:0;width:511.6pt;height:127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8D7C" w14:textId="3F773B8F" w:rsidR="00C470D1" w:rsidRDefault="008468B1">
    <w:pPr>
      <w:pStyle w:val="Nagwek"/>
    </w:pPr>
    <w:r>
      <w:rPr>
        <w:noProof/>
      </w:rPr>
      <w:pict w14:anchorId="668CB7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828720" o:spid="_x0000_s2052" type="#_x0000_t136" style="position:absolute;margin-left:0;margin-top:0;width:511.6pt;height:127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1C36B" w14:textId="7E0D241B" w:rsidR="00C470D1" w:rsidRDefault="008468B1">
    <w:pPr>
      <w:pStyle w:val="Nagwek"/>
    </w:pPr>
    <w:r>
      <w:rPr>
        <w:noProof/>
      </w:rPr>
      <w:pict w14:anchorId="1F403A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828718" o:spid="_x0000_s2050" type="#_x0000_t136" style="position:absolute;margin-left:0;margin-top:0;width:511.6pt;height:127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ZÓR UMOW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2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E"/>
    <w:multiLevelType w:val="multilevel"/>
    <w:tmpl w:val="0000000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19" w15:restartNumberingAfterBreak="0">
    <w:nsid w:val="4A294194"/>
    <w:multiLevelType w:val="hybridMultilevel"/>
    <w:tmpl w:val="DDA0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353368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8206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19463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43298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2736830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49295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10771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5841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039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8903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761600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13674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13427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34015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07489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309288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195667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485505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473937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576255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252700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527871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99842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161423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B7F"/>
    <w:rsid w:val="00173395"/>
    <w:rsid w:val="0021678F"/>
    <w:rsid w:val="002206E3"/>
    <w:rsid w:val="00315889"/>
    <w:rsid w:val="00342B7F"/>
    <w:rsid w:val="004B04C2"/>
    <w:rsid w:val="0067318C"/>
    <w:rsid w:val="0072473C"/>
    <w:rsid w:val="0084095F"/>
    <w:rsid w:val="008468B1"/>
    <w:rsid w:val="00B43324"/>
    <w:rsid w:val="00BE098F"/>
    <w:rsid w:val="00C470D1"/>
    <w:rsid w:val="00CF2740"/>
    <w:rsid w:val="00DD2C45"/>
    <w:rsid w:val="00DE0D64"/>
    <w:rsid w:val="00DE6438"/>
    <w:rsid w:val="00E2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3E20E48"/>
  <w15:docId w15:val="{68EBC493-26E0-44B8-BA5C-D1F27022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6438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E643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E64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E64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6438"/>
  </w:style>
  <w:style w:type="paragraph" w:styleId="Stopka">
    <w:name w:val="footer"/>
    <w:basedOn w:val="Normalny"/>
    <w:link w:val="Stopka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6438"/>
  </w:style>
  <w:style w:type="paragraph" w:styleId="Tekstdymka">
    <w:name w:val="Balloon Text"/>
    <w:basedOn w:val="Normalny"/>
    <w:link w:val="TekstdymkaZnak"/>
    <w:uiPriority w:val="99"/>
    <w:semiHidden/>
    <w:unhideWhenUsed/>
    <w:rsid w:val="00DE6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AA865-37E8-4D03-95E0-3B7867378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2758</Words>
  <Characters>16548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8</cp:revision>
  <cp:lastPrinted>2025-08-01T12:42:00Z</cp:lastPrinted>
  <dcterms:created xsi:type="dcterms:W3CDTF">2021-04-29T07:06:00Z</dcterms:created>
  <dcterms:modified xsi:type="dcterms:W3CDTF">2025-08-01T12:42:00Z</dcterms:modified>
</cp:coreProperties>
</file>