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9AA03" w14:textId="77777777" w:rsidR="0007395E" w:rsidRDefault="00A21A33" w:rsidP="0007395E">
      <w:r>
        <w:t>WZÓR UMOWY</w:t>
      </w:r>
    </w:p>
    <w:p w14:paraId="248BF12F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sz w:val="22"/>
          <w:szCs w:val="22"/>
        </w:rPr>
      </w:pPr>
    </w:p>
    <w:p w14:paraId="27B0657A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eastAsia="Arial" w:hAnsi="Arial" w:cs="Arial"/>
          <w:b/>
        </w:rPr>
      </w:pPr>
      <w:r>
        <w:rPr>
          <w:rFonts w:ascii="Arial" w:hAnsi="Arial" w:cs="Arial"/>
          <w:b/>
        </w:rPr>
        <w:t>UMOWA  NA UDZIELANIE ŚWIADCZEŃ ZDROWOTNYCH</w:t>
      </w:r>
    </w:p>
    <w:p w14:paraId="3531C526" w14:textId="42C74C1D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</w:rPr>
        <w:t xml:space="preserve"> </w:t>
      </w:r>
      <w:r w:rsidR="001A397C">
        <w:rPr>
          <w:rFonts w:ascii="Arial" w:hAnsi="Arial" w:cs="Arial"/>
          <w:b/>
        </w:rPr>
        <w:t>Nr  /STM/202</w:t>
      </w:r>
      <w:r w:rsidR="00AA1E50">
        <w:rPr>
          <w:rFonts w:ascii="Arial" w:hAnsi="Arial" w:cs="Arial"/>
          <w:b/>
        </w:rPr>
        <w:t>6</w:t>
      </w:r>
      <w:r w:rsidR="001A397C">
        <w:rPr>
          <w:rFonts w:ascii="Arial" w:hAnsi="Arial" w:cs="Arial"/>
          <w:b/>
        </w:rPr>
        <w:t>-202</w:t>
      </w:r>
      <w:r w:rsidR="00AA1E50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(zwana dalej „Umową”)</w:t>
      </w:r>
    </w:p>
    <w:p w14:paraId="516515C0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</w:p>
    <w:p w14:paraId="2E004383" w14:textId="77777777" w:rsidR="009C7076" w:rsidRDefault="009C7076" w:rsidP="0007395E">
      <w:pPr>
        <w:pStyle w:val="Bezodstpw1"/>
        <w:rPr>
          <w:rFonts w:ascii="Arial" w:hAnsi="Arial" w:cs="Arial"/>
          <w:b/>
          <w:sz w:val="22"/>
          <w:szCs w:val="22"/>
        </w:rPr>
      </w:pPr>
    </w:p>
    <w:p w14:paraId="5B2ACD7B" w14:textId="77777777" w:rsidR="0007395E" w:rsidRDefault="009C7076" w:rsidP="0007395E">
      <w:pPr>
        <w:pStyle w:val="Bezodstpw1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>zawarta w dniu..........................</w:t>
      </w:r>
      <w:r w:rsidR="0007395E">
        <w:rPr>
          <w:rFonts w:ascii="Arial" w:hAnsi="Arial" w:cs="Arial"/>
          <w:b/>
          <w:sz w:val="22"/>
          <w:szCs w:val="22"/>
        </w:rPr>
        <w:t xml:space="preserve">r. w Świeciu </w:t>
      </w:r>
    </w:p>
    <w:p w14:paraId="1419E02C" w14:textId="77777777" w:rsidR="00C975C4" w:rsidRDefault="0007395E" w:rsidP="00C975C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pomiędzy</w:t>
      </w:r>
      <w:r>
        <w:rPr>
          <w:rFonts w:ascii="Arial" w:hAnsi="Arial" w:cs="Arial"/>
          <w:i/>
        </w:rPr>
        <w:t xml:space="preserve">: </w:t>
      </w:r>
      <w:r>
        <w:rPr>
          <w:rFonts w:ascii="Arial" w:hAnsi="Arial" w:cs="Arial"/>
        </w:rPr>
        <w:t xml:space="preserve">Miejsko-Gminną Przychodnią w Świeciu przy ulicy Wojska Polskiego pod numerem 80 w Świeciu, </w:t>
      </w:r>
      <w:r w:rsidR="00C975C4">
        <w:rPr>
          <w:rFonts w:ascii="Arial" w:hAnsi="Arial" w:cs="Arial"/>
          <w:sz w:val="22"/>
          <w:szCs w:val="22"/>
        </w:rPr>
        <w:t xml:space="preserve">zwaną dalej </w:t>
      </w:r>
      <w:r w:rsidR="00C975C4">
        <w:rPr>
          <w:rFonts w:ascii="Arial" w:hAnsi="Arial" w:cs="Arial"/>
          <w:b/>
          <w:sz w:val="22"/>
          <w:szCs w:val="22"/>
        </w:rPr>
        <w:t>Udzielającym zamówienia</w:t>
      </w:r>
    </w:p>
    <w:p w14:paraId="3FB9AE75" w14:textId="77777777" w:rsidR="0007395E" w:rsidRDefault="0007395E" w:rsidP="0007395E">
      <w:pPr>
        <w:pStyle w:val="Bezodstpw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reprezentowaną przez:</w:t>
      </w:r>
    </w:p>
    <w:p w14:paraId="51669A5E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Dyrektora lek. med. Beatę Sternal-Wolańczyk  </w:t>
      </w:r>
    </w:p>
    <w:p w14:paraId="683CD626" w14:textId="77777777" w:rsidR="0007395E" w:rsidRDefault="0007395E" w:rsidP="0007395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</w:p>
    <w:p w14:paraId="00F04D05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Lek. Dent.         </w:t>
      </w:r>
    </w:p>
    <w:p w14:paraId="1DC76ACC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</w:t>
      </w:r>
      <w:r>
        <w:rPr>
          <w:rFonts w:ascii="Arial" w:hAnsi="Arial" w:cs="Arial"/>
          <w:b/>
          <w:sz w:val="22"/>
          <w:szCs w:val="22"/>
        </w:rPr>
        <w:t xml:space="preserve"> :    </w:t>
      </w:r>
      <w:r>
        <w:rPr>
          <w:rFonts w:ascii="Arial" w:hAnsi="Arial" w:cs="Arial"/>
          <w:sz w:val="22"/>
          <w:szCs w:val="22"/>
        </w:rPr>
        <w:t xml:space="preserve">wpisanym do  rejestru podmiotów wykonujących </w:t>
      </w:r>
      <w:r w:rsidR="00C975C4">
        <w:rPr>
          <w:rFonts w:ascii="Arial" w:hAnsi="Arial" w:cs="Arial"/>
          <w:sz w:val="22"/>
          <w:szCs w:val="22"/>
        </w:rPr>
        <w:t>działalność leczniczą .............................  Izby lekarskiej w ............................</w:t>
      </w:r>
      <w:r>
        <w:rPr>
          <w:rFonts w:ascii="Arial" w:hAnsi="Arial" w:cs="Arial"/>
          <w:sz w:val="22"/>
          <w:szCs w:val="22"/>
        </w:rPr>
        <w:t xml:space="preserve"> pod numerem rejestru **</w:t>
      </w:r>
      <w:r w:rsidR="00C975C4">
        <w:rPr>
          <w:rFonts w:ascii="Arial" w:hAnsi="Arial" w:cs="Arial"/>
          <w:sz w:val="22"/>
          <w:szCs w:val="22"/>
        </w:rPr>
        <w:t>***</w:t>
      </w:r>
      <w:r>
        <w:rPr>
          <w:rFonts w:ascii="Arial" w:hAnsi="Arial" w:cs="Arial"/>
          <w:sz w:val="22"/>
          <w:szCs w:val="22"/>
        </w:rPr>
        <w:t>*****</w:t>
      </w:r>
      <w:r w:rsidR="00C975C4">
        <w:rPr>
          <w:rFonts w:ascii="Arial" w:hAnsi="Arial" w:cs="Arial"/>
          <w:sz w:val="22"/>
          <w:szCs w:val="22"/>
        </w:rPr>
        <w:t>****</w:t>
      </w:r>
      <w:r>
        <w:rPr>
          <w:rFonts w:ascii="Arial" w:hAnsi="Arial" w:cs="Arial"/>
          <w:sz w:val="22"/>
          <w:szCs w:val="22"/>
        </w:rPr>
        <w:t xml:space="preserve"> , </w:t>
      </w:r>
    </w:p>
    <w:p w14:paraId="0658CD82" w14:textId="77777777" w:rsidR="0007395E" w:rsidRPr="00190C6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zwanym/-ą dalej</w:t>
      </w:r>
      <w:r>
        <w:rPr>
          <w:rFonts w:ascii="Arial" w:hAnsi="Arial" w:cs="Arial"/>
          <w:sz w:val="22"/>
          <w:szCs w:val="22"/>
        </w:rPr>
        <w:t xml:space="preserve"> Przyjmującym zamówienie</w:t>
      </w:r>
    </w:p>
    <w:p w14:paraId="17D0B874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zwane dalej łącznie Stronami lub każda z osobna Stroną</w:t>
      </w:r>
    </w:p>
    <w:p w14:paraId="0DEC9A4A" w14:textId="77777777" w:rsidR="006B71D9" w:rsidRDefault="006B71D9" w:rsidP="006B71D9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Podstawa prawna:</w:t>
      </w:r>
    </w:p>
    <w:p w14:paraId="1AC12779" w14:textId="7AAF5881" w:rsidR="0007395E" w:rsidRPr="006B71D9" w:rsidRDefault="006B71D9" w:rsidP="006B71D9">
      <w:pPr>
        <w:tabs>
          <w:tab w:val="left" w:pos="708"/>
        </w:tabs>
        <w:jc w:val="both"/>
        <w:rPr>
          <w:sz w:val="18"/>
          <w:szCs w:val="18"/>
        </w:rPr>
      </w:pPr>
      <w:r w:rsidRPr="006B71D9">
        <w:rPr>
          <w:sz w:val="18"/>
          <w:szCs w:val="18"/>
        </w:rPr>
        <w:t>Na podstawie art. 26 i art. 27 ustawy z dnia 15 kwietnia 2011 r. o działalności leczniczej (Dz. U. z 202</w:t>
      </w:r>
      <w:r w:rsidR="00AA1E50">
        <w:rPr>
          <w:sz w:val="18"/>
          <w:szCs w:val="18"/>
        </w:rPr>
        <w:t>5</w:t>
      </w:r>
      <w:r w:rsidRPr="006B71D9">
        <w:rPr>
          <w:sz w:val="18"/>
          <w:szCs w:val="18"/>
        </w:rPr>
        <w:t>r., poz.</w:t>
      </w:r>
      <w:r w:rsidR="00AA1E50">
        <w:rPr>
          <w:sz w:val="18"/>
          <w:szCs w:val="18"/>
        </w:rPr>
        <w:t>450</w:t>
      </w:r>
      <w:r w:rsidRPr="006B71D9">
        <w:rPr>
          <w:sz w:val="18"/>
          <w:szCs w:val="18"/>
        </w:rPr>
        <w:t>) oraz ustawy z dnia 27 sierpnia 2004 r. o świadczeniach opieki zdrowotnej finansowanych ze środków publicznych (tekst jedn. Dz. U. 202</w:t>
      </w:r>
      <w:r w:rsidR="00AA1E50">
        <w:rPr>
          <w:sz w:val="18"/>
          <w:szCs w:val="18"/>
        </w:rPr>
        <w:t>4</w:t>
      </w:r>
      <w:r w:rsidRPr="006B71D9">
        <w:rPr>
          <w:sz w:val="18"/>
          <w:szCs w:val="18"/>
        </w:rPr>
        <w:t>r., poz.</w:t>
      </w:r>
      <w:r w:rsidR="00AA1E50">
        <w:rPr>
          <w:sz w:val="18"/>
          <w:szCs w:val="18"/>
        </w:rPr>
        <w:t xml:space="preserve"> 146 </w:t>
      </w:r>
      <w:r w:rsidRPr="006B71D9">
        <w:rPr>
          <w:sz w:val="18"/>
          <w:szCs w:val="18"/>
        </w:rPr>
        <w:t>) i przepisów Kodeksu Cywilnego</w:t>
      </w:r>
      <w:r>
        <w:rPr>
          <w:sz w:val="18"/>
          <w:szCs w:val="18"/>
        </w:rPr>
        <w:t xml:space="preserve"> i</w:t>
      </w:r>
      <w:r w:rsidRPr="006B71D9">
        <w:rPr>
          <w:b/>
          <w:sz w:val="18"/>
          <w:szCs w:val="18"/>
        </w:rPr>
        <w:t xml:space="preserve"> </w:t>
      </w:r>
      <w:r w:rsidR="0007395E" w:rsidRPr="006B71D9">
        <w:rPr>
          <w:sz w:val="18"/>
          <w:szCs w:val="18"/>
        </w:rPr>
        <w:t>w oparciu o protokół komis</w:t>
      </w:r>
      <w:r w:rsidR="009C7076" w:rsidRPr="006B71D9">
        <w:rPr>
          <w:sz w:val="18"/>
          <w:szCs w:val="18"/>
        </w:rPr>
        <w:t>ji konkursowej z dnia ...................</w:t>
      </w:r>
      <w:r w:rsidR="00A33D0D" w:rsidRPr="006B71D9">
        <w:rPr>
          <w:sz w:val="18"/>
          <w:szCs w:val="18"/>
        </w:rPr>
        <w:t xml:space="preserve"> </w:t>
      </w:r>
      <w:r w:rsidR="0007395E" w:rsidRPr="006B71D9">
        <w:rPr>
          <w:sz w:val="18"/>
          <w:szCs w:val="18"/>
        </w:rPr>
        <w:t>zostaje zawarta umowa na warunkach określonych w dalszych postanowieniach,</w:t>
      </w:r>
    </w:p>
    <w:p w14:paraId="7F141BB4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</w:t>
      </w:r>
    </w:p>
    <w:p w14:paraId="4177C4EC" w14:textId="29990967" w:rsidR="0007395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07395E">
        <w:rPr>
          <w:rFonts w:ascii="Arial" w:hAnsi="Arial" w:cs="Arial"/>
          <w:sz w:val="22"/>
          <w:szCs w:val="22"/>
        </w:rPr>
        <w:t>Przedmiotem Umowy jest udzielenie zamówienia na wykonywanie świadczeń zdrowotnych w rodzaju Leczenie Stomatologiczne</w:t>
      </w:r>
      <w:r>
        <w:rPr>
          <w:rFonts w:ascii="Arial" w:hAnsi="Arial" w:cs="Arial"/>
          <w:sz w:val="22"/>
          <w:szCs w:val="22"/>
        </w:rPr>
        <w:t xml:space="preserve"> w zakresie świadczeń ;********</w:t>
      </w:r>
      <w:r w:rsidR="006B71D9">
        <w:rPr>
          <w:rFonts w:ascii="Arial" w:hAnsi="Arial" w:cs="Arial"/>
          <w:sz w:val="22"/>
          <w:szCs w:val="22"/>
        </w:rPr>
        <w:t>*</w:t>
      </w:r>
      <w:r w:rsidR="0007395E">
        <w:rPr>
          <w:rFonts w:ascii="Arial" w:hAnsi="Arial" w:cs="Arial"/>
          <w:sz w:val="22"/>
          <w:szCs w:val="22"/>
        </w:rPr>
        <w:t xml:space="preserve">  dla pacjentów objętych systemem ubezpieczenia zdrowotnego w Narodowym Funduszu Zdrowia oraz dla pacjentów, dla których świadczenia finansowane są przez innych Płatników.   </w:t>
      </w:r>
    </w:p>
    <w:p w14:paraId="2ACA6761" w14:textId="77777777" w:rsidR="0007395E" w:rsidRPr="00190C6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07395E">
        <w:rPr>
          <w:rFonts w:ascii="Arial" w:hAnsi="Arial" w:cs="Arial"/>
          <w:sz w:val="22"/>
          <w:szCs w:val="22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31ECBF51" w14:textId="77777777" w:rsidR="00190C6E" w:rsidRDefault="00190C6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274606A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</w:p>
    <w:p w14:paraId="25A3A21E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Przyjmujący zamówienie zobowiązuje się do wykonywania świadczeń zdrowotnych, </w:t>
      </w:r>
      <w:r>
        <w:rPr>
          <w:rFonts w:ascii="Arial" w:hAnsi="Arial" w:cs="Arial"/>
          <w:sz w:val="22"/>
          <w:szCs w:val="22"/>
        </w:rPr>
        <w:br/>
        <w:t>o których mowa w § 1</w:t>
      </w:r>
      <w:r w:rsidR="00C975C4">
        <w:rPr>
          <w:rFonts w:ascii="Arial" w:hAnsi="Arial" w:cs="Arial"/>
          <w:sz w:val="22"/>
          <w:szCs w:val="22"/>
        </w:rPr>
        <w:t xml:space="preserve"> ust. 1</w:t>
      </w:r>
      <w:r>
        <w:rPr>
          <w:rFonts w:ascii="Arial" w:hAnsi="Arial" w:cs="Arial"/>
          <w:sz w:val="22"/>
          <w:szCs w:val="22"/>
        </w:rPr>
        <w:t xml:space="preserve"> Umowy i oświadcza, iż wykonywać je będzie </w:t>
      </w:r>
      <w:r>
        <w:rPr>
          <w:rFonts w:ascii="Arial" w:hAnsi="Arial" w:cs="Arial"/>
          <w:sz w:val="22"/>
          <w:szCs w:val="22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118F2A0D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Przyjmujący zamówienie wykonuje swoje obowiązki samodzielnie (pod rygorem wypowiedzenia przez Udzielającego zamówienia Umowy ze skutkiem natychmiastowym).</w:t>
      </w:r>
    </w:p>
    <w:p w14:paraId="3C4CDD56" w14:textId="0D9E6F12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>Przyjmujący zamówienie oświadcza, że posiada wszelkie wymagane przepisami prawa, w szczególności ustawą o świadczeniach opieki zdrowotnej finansowanych ze środków publicznych, uprawnienia niezbędne do wykonywania świadczeń zdrowotnych o których mowa w § 1 Umowy i zobowiązuje się utrzymywać taki stan rzeczy na swój koszt przez cały czas trwania Umowy. Przyjmujący zamówienie zobowiązany jest przedstawić na każde żądanie Udzielającego zamówienia dokumentację potwierdzającą posiadanie uprawnień i wykonanie obowiązku o którym mowa w zdaniu poprzednim.</w:t>
      </w:r>
    </w:p>
    <w:p w14:paraId="6BD3F0F3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3CCF89C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3</w:t>
      </w:r>
    </w:p>
    <w:p w14:paraId="00E52F33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Pacjenci korzystający ze świadczeń zdrowotnych wskazanych w Umowie podlegają rejestracji.</w:t>
      </w:r>
    </w:p>
    <w:p w14:paraId="735068D4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>Rejestracji pacjentów dokonuje się zgodnie z zasadami obowiązującymi w komórkach  organizacyjnych Udzielającego zamówienia.</w:t>
      </w:r>
    </w:p>
    <w:p w14:paraId="6ED27AC9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1BBD5A72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4</w:t>
      </w:r>
    </w:p>
    <w:p w14:paraId="4A4390C5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Świadczenia zdrowotne objęte Umową udzielane będą przez </w:t>
      </w:r>
      <w:r>
        <w:rPr>
          <w:rFonts w:ascii="Arial" w:hAnsi="Arial" w:cs="Arial"/>
          <w:bCs/>
          <w:sz w:val="22"/>
          <w:szCs w:val="22"/>
        </w:rPr>
        <w:t>Przyjmującego zamówienie</w:t>
      </w:r>
      <w:r>
        <w:rPr>
          <w:rFonts w:ascii="Arial" w:hAnsi="Arial" w:cs="Arial"/>
          <w:sz w:val="22"/>
          <w:szCs w:val="22"/>
        </w:rPr>
        <w:t xml:space="preserve"> w lokalu wskazanym przez  </w:t>
      </w:r>
      <w:r>
        <w:rPr>
          <w:rFonts w:ascii="Arial" w:hAnsi="Arial" w:cs="Arial"/>
          <w:bCs/>
          <w:sz w:val="22"/>
          <w:szCs w:val="22"/>
        </w:rPr>
        <w:t>Udzielającego zamówienia</w:t>
      </w:r>
      <w:r>
        <w:rPr>
          <w:rFonts w:ascii="Arial" w:hAnsi="Arial" w:cs="Arial"/>
          <w:sz w:val="22"/>
          <w:szCs w:val="22"/>
        </w:rPr>
        <w:t xml:space="preserve"> oraz </w:t>
      </w:r>
      <w:r>
        <w:rPr>
          <w:rFonts w:ascii="Arial" w:hAnsi="Arial" w:cs="Arial"/>
          <w:bCs/>
          <w:sz w:val="22"/>
          <w:szCs w:val="22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1D15A8BD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korzystania z pomieszczeń oraz sprzętu </w:t>
      </w:r>
      <w:r>
        <w:rPr>
          <w:rFonts w:ascii="Arial" w:hAnsi="Arial" w:cs="Arial"/>
          <w:sz w:val="22"/>
          <w:szCs w:val="22"/>
        </w:rPr>
        <w:br/>
        <w:t>i aparatury medycznej, należących do Udzielającego zamówienia zgodnie z ich przeznaczeniem, zasadami użytkowania i w celach określonych w Umowie.</w:t>
      </w:r>
    </w:p>
    <w:p w14:paraId="62F725F6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 xml:space="preserve">Przyjmujący zamówienie </w:t>
      </w:r>
      <w:r>
        <w:rPr>
          <w:rFonts w:ascii="Arial" w:hAnsi="Arial" w:cs="Arial"/>
          <w:bCs/>
          <w:sz w:val="22"/>
          <w:szCs w:val="22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hAnsi="Arial" w:cs="Arial"/>
          <w:sz w:val="22"/>
          <w:szCs w:val="22"/>
        </w:rPr>
        <w:t>przez Przyjmującego zamówienie.</w:t>
      </w:r>
    </w:p>
    <w:p w14:paraId="3E783D43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5</w:t>
      </w:r>
    </w:p>
    <w:p w14:paraId="25D30696" w14:textId="77777777" w:rsidR="0007395E" w:rsidRDefault="0007395E" w:rsidP="0007395E">
      <w:pPr>
        <w:pStyle w:val="Tekstpodstawowy"/>
        <w:ind w:left="397" w:hanging="45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  <w:t>Przyjmujący Zamówienie  udziela świadczeń medycznych zgodnie ze szczegółowymi warunkami umów o udzielanie świadczeń opieki zdrowotnych w rodzaju leczenie stomatologiczne przygotowanymi przez NFZ.</w:t>
      </w:r>
    </w:p>
    <w:p w14:paraId="2BB07AC4" w14:textId="77777777" w:rsidR="0007395E" w:rsidRDefault="0007395E" w:rsidP="0007395E">
      <w:pPr>
        <w:pStyle w:val="Tekstpodstawowy"/>
        <w:tabs>
          <w:tab w:val="left" w:pos="426"/>
          <w:tab w:val="left" w:pos="502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  <w:t>Przyjmujący</w:t>
      </w:r>
      <w:r>
        <w:rPr>
          <w:rFonts w:ascii="Arial" w:hAnsi="Arial" w:cs="Arial"/>
          <w:sz w:val="22"/>
          <w:szCs w:val="22"/>
        </w:rPr>
        <w:t xml:space="preserve"> zamówienie ma obowiązek udzielenia innych świadczeń  niż wymienione w </w:t>
      </w:r>
      <w:r>
        <w:rPr>
          <w:rFonts w:ascii="Arial" w:hAnsi="Arial" w:cs="Arial"/>
          <w:sz w:val="22"/>
          <w:szCs w:val="22"/>
        </w:rPr>
        <w:tab/>
        <w:t xml:space="preserve">ust.1 niniejszego paragrafu jeżeli zagrożone jest życie lub zdrowie chorego lub wymaga </w:t>
      </w:r>
      <w:r>
        <w:rPr>
          <w:rFonts w:ascii="Arial" w:hAnsi="Arial" w:cs="Arial"/>
          <w:sz w:val="22"/>
          <w:szCs w:val="22"/>
        </w:rPr>
        <w:tab/>
        <w:t>tego interes Udzielającego zamówienia.</w:t>
      </w:r>
    </w:p>
    <w:p w14:paraId="2C62759D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14:paraId="5846DBA7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6</w:t>
      </w:r>
    </w:p>
    <w:p w14:paraId="31658AC8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hAnsi="Arial" w:cs="Arial"/>
          <w:bCs/>
          <w:sz w:val="22"/>
          <w:szCs w:val="22"/>
        </w:rPr>
        <w:t>zasadami</w:t>
      </w:r>
      <w:r>
        <w:rPr>
          <w:rFonts w:ascii="Arial" w:hAnsi="Arial" w:cs="Arial"/>
          <w:sz w:val="22"/>
          <w:szCs w:val="22"/>
        </w:rPr>
        <w:t xml:space="preserve">  sztuki medycznej. Dokumentacja medyczna i statystyczna stanowić będzie dla Udzielającego zamówienia źródło informacji o zakresie, sposobie i prawidłowości realizacji Umowy.</w:t>
      </w:r>
    </w:p>
    <w:p w14:paraId="1F89F0D3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09E8A426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3CEE02F2" w14:textId="77777777" w:rsidR="0007395E" w:rsidRDefault="0007395E" w:rsidP="0007395E">
      <w:pPr>
        <w:pStyle w:val="Tekstpodstawowy"/>
        <w:tabs>
          <w:tab w:val="left" w:pos="502"/>
        </w:tabs>
        <w:ind w:left="426"/>
        <w:jc w:val="both"/>
        <w:rPr>
          <w:rFonts w:ascii="Arial" w:hAnsi="Arial" w:cs="Arial"/>
          <w:sz w:val="22"/>
          <w:szCs w:val="22"/>
        </w:rPr>
      </w:pPr>
    </w:p>
    <w:p w14:paraId="11F3E026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7</w:t>
      </w:r>
    </w:p>
    <w:p w14:paraId="53EACA4D" w14:textId="77777777" w:rsidR="0007395E" w:rsidRDefault="0007395E" w:rsidP="008D3DDE">
      <w:pPr>
        <w:pStyle w:val="Tekstpodstawowy"/>
        <w:numPr>
          <w:ilvl w:val="0"/>
          <w:numId w:val="29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715FC429" w14:textId="77777777" w:rsidR="0007395E" w:rsidRDefault="0007395E" w:rsidP="008D3DDE">
      <w:pPr>
        <w:pStyle w:val="Tekstpodstawowy"/>
        <w:numPr>
          <w:ilvl w:val="0"/>
          <w:numId w:val="29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00F24352" w14:textId="77777777" w:rsidR="006B71D9" w:rsidRDefault="006B71D9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01F55115" w14:textId="6F0A808B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8</w:t>
      </w:r>
    </w:p>
    <w:p w14:paraId="3B345398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6177B434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4849126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9</w:t>
      </w:r>
    </w:p>
    <w:p w14:paraId="36538EEC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nie może na terenie placówek Udzielającego zamówienia prowadzić działalności wykraczającej poza zakres </w:t>
      </w:r>
      <w:r w:rsidR="008777A2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mowy, a także konkurencyjnej wobec działalności statutowej prowadzonej przez Udzielającego zamówienia</w:t>
      </w:r>
    </w:p>
    <w:p w14:paraId="3E9ED298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E01E968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10</w:t>
      </w:r>
    </w:p>
    <w:p w14:paraId="5A6432F7" w14:textId="77777777" w:rsidR="0007395E" w:rsidRDefault="0007395E" w:rsidP="00190C6E">
      <w:pPr>
        <w:pStyle w:val="Tekstpodstawowy"/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5104150E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11</w:t>
      </w:r>
    </w:p>
    <w:p w14:paraId="24A8A66F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współpracuje z personelem zatrudnionym w Miejsko-Gminnej Przychodni w Świeciu w zakresie udzielanych świadczeń.</w:t>
      </w:r>
    </w:p>
    <w:p w14:paraId="7505BCD3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7829D5F2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12</w:t>
      </w:r>
    </w:p>
    <w:p w14:paraId="7801A94F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72C93A66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13</w:t>
      </w:r>
    </w:p>
    <w:p w14:paraId="2CD26141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Odpowiedzialność za szkodę wyrządzoną przy udzielaniu świadczeń  w zakresie udzielonego zamówienia ponoszą solidarnie Przyjmujący zamówienie i Udzielający zamówienia.</w:t>
      </w:r>
    </w:p>
    <w:p w14:paraId="1DE9BA61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2A9FE4D2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nieprawidłowego wystawiania recept podlegających refundacji przez Płatnika świadczeń,</w:t>
      </w:r>
    </w:p>
    <w:p w14:paraId="531A0E00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przedstawienia danych stanowiących podstawę rozliczenia niezgodnie ze stanem faktycznym.</w:t>
      </w:r>
    </w:p>
    <w:p w14:paraId="2997FB4E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prowadzenia dokumentacji medycznej pacjenta lub prowadzenia jej w sposób nieprawidłowy i niekompletny,</w:t>
      </w:r>
    </w:p>
    <w:p w14:paraId="4690A8FE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braku realizacji zaleceń pokontrolnych.</w:t>
      </w:r>
    </w:p>
    <w:p w14:paraId="36AFE0F4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1455D1D3" w14:textId="77777777" w:rsidR="00190C6E" w:rsidRDefault="00190C6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7A6ECA37" w14:textId="77777777" w:rsidR="006B71D9" w:rsidRDefault="006B71D9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3B5F55AF" w14:textId="23D340EF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14</w:t>
      </w:r>
    </w:p>
    <w:p w14:paraId="35849BE7" w14:textId="77777777" w:rsidR="00AA1E50" w:rsidRPr="00AA1E50" w:rsidRDefault="00E45FC9" w:rsidP="00AA1E50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E45FC9">
        <w:rPr>
          <w:rFonts w:ascii="Arial" w:hAnsi="Arial" w:cs="Arial"/>
          <w:bCs/>
          <w:sz w:val="22"/>
          <w:szCs w:val="22"/>
          <w:lang w:eastAsia="zh-CN"/>
        </w:rPr>
        <w:t xml:space="preserve">Strony zobowiązują się do zachowania w tajemnicy wszelkich informacji, o których powzięły wiadomość przy realizacji postanowień Umowy i które stanowią tajemnicę w rozumieniu art. </w:t>
      </w:r>
      <w:r w:rsidRPr="00E45FC9">
        <w:rPr>
          <w:rFonts w:ascii="Arial" w:hAnsi="Arial" w:cs="Arial"/>
          <w:sz w:val="22"/>
          <w:szCs w:val="22"/>
        </w:rPr>
        <w:t xml:space="preserve">11 ust. 2 ustawy z dnia 16 kwietnia 1993 r. o zwalczaniu nieuczciwej konkurencji, </w:t>
      </w:r>
      <w:r w:rsidR="00AA1E50" w:rsidRPr="00AA1E50">
        <w:rPr>
          <w:rFonts w:ascii="Arial" w:hAnsi="Arial" w:cs="Arial"/>
          <w:sz w:val="22"/>
          <w:szCs w:val="22"/>
        </w:rPr>
        <w:t>(Dz. U. z 2022r. poz. 1233).</w:t>
      </w:r>
    </w:p>
    <w:p w14:paraId="3B5DB6CC" w14:textId="77777777" w:rsidR="00AA1E50" w:rsidRPr="00AA1E50" w:rsidRDefault="00AA1E50" w:rsidP="00AA1E50">
      <w:pPr>
        <w:pStyle w:val="Tekstpodstawowy"/>
        <w:jc w:val="both"/>
        <w:rPr>
          <w:rFonts w:ascii="Arial" w:hAnsi="Arial" w:cs="Arial"/>
          <w:bCs/>
          <w:sz w:val="22"/>
          <w:szCs w:val="22"/>
        </w:rPr>
      </w:pPr>
    </w:p>
    <w:p w14:paraId="5D488C47" w14:textId="153A8DB3" w:rsidR="0007395E" w:rsidRDefault="0007395E" w:rsidP="00AA1E50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15</w:t>
      </w:r>
    </w:p>
    <w:p w14:paraId="433A59B5" w14:textId="3743E6B8" w:rsidR="009C7076" w:rsidRPr="00E45FC9" w:rsidRDefault="0007395E" w:rsidP="00E45FC9">
      <w:pPr>
        <w:pStyle w:val="Akapitzlist"/>
        <w:numPr>
          <w:ilvl w:val="0"/>
          <w:numId w:val="30"/>
        </w:numPr>
        <w:suppressAutoHyphens/>
        <w:ind w:left="426" w:hanging="426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E45FC9">
        <w:rPr>
          <w:rFonts w:ascii="Arial" w:hAnsi="Arial" w:cs="Arial"/>
          <w:sz w:val="22"/>
          <w:szCs w:val="22"/>
        </w:rPr>
        <w:t xml:space="preserve">Przyjmujący zamówienie oświadcza, iż posiada polisę ubezpieczenia od odpowiedzialności cywilnej w zakresie udzielanego zamówienia za szkody spowodowane przy udzielaniu świadczeń zdrowotnych objętych Umową, zgodną z wymaganiami stawianymi przez </w:t>
      </w:r>
      <w:r w:rsidR="009C7076" w:rsidRPr="00E45FC9">
        <w:rPr>
          <w:rFonts w:ascii="Arial" w:hAnsi="Arial" w:cs="Arial"/>
          <w:bCs/>
          <w:sz w:val="22"/>
          <w:szCs w:val="22"/>
          <w:lang w:eastAsia="zh-CN"/>
        </w:rPr>
        <w:t>rozporządzenie  Ministra  Finansów  z dnia 29 kwietnia 2019 r. w sprawie obowiązkowego ubezpieczenia odpowiedzialności cywilnej podmiotu wykonującego działalność leczniczą (Dz. U. z 20</w:t>
      </w:r>
      <w:r w:rsidR="00AA1E50">
        <w:rPr>
          <w:rFonts w:ascii="Arial" w:hAnsi="Arial" w:cs="Arial"/>
          <w:bCs/>
          <w:sz w:val="22"/>
          <w:szCs w:val="22"/>
          <w:lang w:eastAsia="zh-CN"/>
        </w:rPr>
        <w:t>25</w:t>
      </w:r>
      <w:r w:rsidR="009C7076" w:rsidRPr="00E45FC9">
        <w:rPr>
          <w:rFonts w:ascii="Arial" w:hAnsi="Arial" w:cs="Arial"/>
          <w:bCs/>
          <w:sz w:val="22"/>
          <w:szCs w:val="22"/>
          <w:lang w:eastAsia="zh-CN"/>
        </w:rPr>
        <w:t xml:space="preserve"> r., poz. </w:t>
      </w:r>
      <w:r w:rsidR="00AA1E50">
        <w:rPr>
          <w:rFonts w:ascii="Arial" w:hAnsi="Arial" w:cs="Arial"/>
          <w:bCs/>
          <w:sz w:val="22"/>
          <w:szCs w:val="22"/>
          <w:lang w:eastAsia="zh-CN"/>
        </w:rPr>
        <w:t>272</w:t>
      </w:r>
      <w:r w:rsidR="009C7076" w:rsidRPr="00E45FC9">
        <w:rPr>
          <w:rFonts w:ascii="Arial" w:hAnsi="Arial" w:cs="Arial"/>
          <w:bCs/>
          <w:sz w:val="22"/>
          <w:szCs w:val="22"/>
          <w:lang w:eastAsia="zh-CN"/>
        </w:rPr>
        <w:t>), (dalej zwana „Polisą”) .</w:t>
      </w:r>
    </w:p>
    <w:p w14:paraId="30904D65" w14:textId="77777777"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zobowiązany jest przedstawić oryginał Polisy na każde żądanie Udzielającego zamówienia.</w:t>
      </w:r>
    </w:p>
    <w:p w14:paraId="2AF5F0F6" w14:textId="77777777"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utrzymywać ochronę ubezpieczeniową wskazaną w § 15 ust. 1 Umowy przez cały czas trwania Umowy.</w:t>
      </w:r>
    </w:p>
    <w:p w14:paraId="3829DBF8" w14:textId="77777777"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38E88153" w14:textId="77777777"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4AB62AE3" w14:textId="77777777" w:rsidR="0007395E" w:rsidRDefault="0007395E" w:rsidP="00E45FC9">
      <w:pPr>
        <w:pStyle w:val="Tekstpodstawowy"/>
        <w:ind w:left="426" w:hanging="426"/>
        <w:rPr>
          <w:rFonts w:ascii="Arial" w:hAnsi="Arial" w:cs="Arial"/>
          <w:sz w:val="22"/>
          <w:szCs w:val="22"/>
        </w:rPr>
      </w:pPr>
    </w:p>
    <w:p w14:paraId="49982938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16</w:t>
      </w:r>
    </w:p>
    <w:p w14:paraId="6D72329E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Przyjmujący zamówienie zobowiązany jest do składania w terminie do dnia 10 kolejnego miesiąca sprawozdania z ilości wykonanych w danym miesiącu punktów porad specjalistycznych.  </w:t>
      </w:r>
    </w:p>
    <w:p w14:paraId="510CB91B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Rozliczenia między Stronami z tytułu wykonanych świadczeń zdrowotnych dokonywane są za miesięczne okresy kalendarzowe na podstawie składanych sprawozdań, o których mowa w § 16 ust. 1 Umowy pod warunkiem zaakceptowania następnie przez NFZ ilości porad specjalistycznych wskazanych każdorazowo w sprawozdaniu oraz na podstawie prawidłowo wystawionej faktury przez Przyjmującego zamówienie za poprzedni miesiąc kalendarzowy.</w:t>
      </w:r>
    </w:p>
    <w:p w14:paraId="70261540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zobowiązuje się niezwłocznie informować Przyjmującego zamówienie o zaakceptowaniu przez NFZ w części lub w całości ilości porad specjalistycznych wskazanych każdorazowo w sprawozdaniu, o którym mowa w § 16 ust. 1 Umowy.</w:t>
      </w:r>
    </w:p>
    <w:p w14:paraId="000A2D4B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szCs w:val="24"/>
          <w:u w:val="single"/>
        </w:rPr>
      </w:pPr>
      <w:r>
        <w:rPr>
          <w:rFonts w:ascii="Arial" w:hAnsi="Arial" w:cs="Arial"/>
          <w:sz w:val="22"/>
          <w:szCs w:val="22"/>
        </w:rPr>
        <w:t xml:space="preserve">Faktura, o której mowa w § 16 ust.2 składana jest w terminie do 20-go dnia każdego miesiąca za miesiąc poprzedni. </w:t>
      </w:r>
    </w:p>
    <w:p w14:paraId="21783F3C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1D1EA1FD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17</w:t>
      </w:r>
    </w:p>
    <w:p w14:paraId="3B392913" w14:textId="77777777" w:rsidR="00E45FC9" w:rsidRDefault="0007395E" w:rsidP="00E45FC9">
      <w:pPr>
        <w:numPr>
          <w:ilvl w:val="0"/>
          <w:numId w:val="13"/>
        </w:numPr>
        <w:suppressAutoHyphens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ma prawo do powstrzymywania się od udzielania świadczeń zdrowotnych z przyczyn od niego niezależnych, a w szczególności z przyczyn zdrowotnych.</w:t>
      </w:r>
      <w:r w:rsidR="00E45FC9">
        <w:rPr>
          <w:rFonts w:ascii="Arial" w:hAnsi="Arial" w:cs="Arial"/>
          <w:sz w:val="22"/>
          <w:szCs w:val="22"/>
        </w:rPr>
        <w:t xml:space="preserve"> </w:t>
      </w:r>
      <w:r w:rsidR="00E45FC9">
        <w:rPr>
          <w:rFonts w:ascii="Arial" w:hAnsi="Arial" w:cs="Arial"/>
          <w:sz w:val="22"/>
          <w:szCs w:val="22"/>
          <w:lang w:eastAsia="zh-CN"/>
        </w:rPr>
        <w:t>Przyjmujący zamówienie jest zobowiązany przystąpić do wykonywania świadczeń zdrowotnych niezwłocznie po ustaniu przyczyn, o których mowa w zdaniu poprzednim.</w:t>
      </w:r>
    </w:p>
    <w:p w14:paraId="1AE9804B" w14:textId="0BA42823" w:rsidR="0007395E" w:rsidRPr="00B57AAE" w:rsidRDefault="0007395E" w:rsidP="00E45FC9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skorzystaniu z prawa powstrzymywania się od świadczeń zdrowotnych Przyjmujący zamówienie </w:t>
      </w:r>
      <w:r w:rsidRPr="00B57AAE">
        <w:rPr>
          <w:rFonts w:ascii="Arial" w:hAnsi="Arial" w:cs="Arial"/>
          <w:sz w:val="22"/>
          <w:szCs w:val="22"/>
        </w:rPr>
        <w:t>ma obowiązek niezwłocznie poinformować telefonicznie lub pisemnie Udzielającego zamówienia</w:t>
      </w:r>
      <w:r w:rsidR="00771C81" w:rsidRPr="00B57AAE">
        <w:rPr>
          <w:rFonts w:ascii="Arial" w:hAnsi="Arial" w:cs="Arial"/>
          <w:sz w:val="22"/>
          <w:szCs w:val="22"/>
        </w:rPr>
        <w:t xml:space="preserve">, </w:t>
      </w:r>
      <w:r w:rsidRPr="00B57AAE">
        <w:rPr>
          <w:rFonts w:ascii="Arial" w:hAnsi="Arial" w:cs="Arial"/>
          <w:sz w:val="22"/>
          <w:szCs w:val="22"/>
        </w:rPr>
        <w:t>wskazując przewidywany czas niewykonywania świadczeń.</w:t>
      </w:r>
      <w:r w:rsidR="00771C81" w:rsidRPr="00B57AAE">
        <w:rPr>
          <w:rFonts w:ascii="Arial" w:hAnsi="Arial" w:cs="Arial"/>
          <w:sz w:val="22"/>
          <w:szCs w:val="22"/>
        </w:rPr>
        <w:t xml:space="preserve"> </w:t>
      </w:r>
    </w:p>
    <w:p w14:paraId="0AEB6E2E" w14:textId="77777777" w:rsidR="00E45FC9" w:rsidRPr="00E45FC9" w:rsidRDefault="00E45FC9" w:rsidP="00E45FC9">
      <w:pPr>
        <w:pStyle w:val="Tekstpodstawowy"/>
        <w:numPr>
          <w:ilvl w:val="0"/>
          <w:numId w:val="1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45FC9">
        <w:rPr>
          <w:rFonts w:ascii="Arial" w:hAnsi="Arial" w:cs="Arial"/>
          <w:sz w:val="22"/>
          <w:szCs w:val="22"/>
        </w:rPr>
        <w:lastRenderedPageBreak/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04EE7F48" w14:textId="77777777" w:rsidR="00E45FC9" w:rsidRDefault="00E45FC9" w:rsidP="00E45FC9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4C9592D8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18</w:t>
      </w:r>
    </w:p>
    <w:p w14:paraId="212F5052" w14:textId="77777777" w:rsidR="0007395E" w:rsidRDefault="0007395E" w:rsidP="00B123D3">
      <w:pPr>
        <w:pStyle w:val="Tekstpodstawowy"/>
        <w:suppressAutoHyphens/>
        <w:spacing w:after="0"/>
        <w:ind w:left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 zostaje zaw</w:t>
      </w:r>
      <w:r w:rsidR="009C7076">
        <w:rPr>
          <w:rFonts w:ascii="Arial" w:hAnsi="Arial" w:cs="Arial"/>
          <w:sz w:val="22"/>
          <w:szCs w:val="22"/>
        </w:rPr>
        <w:t>arta na okres od dnia ...................... r. do dnia...................</w:t>
      </w:r>
      <w:r>
        <w:rPr>
          <w:rFonts w:ascii="Arial" w:hAnsi="Arial" w:cs="Arial"/>
          <w:sz w:val="22"/>
          <w:szCs w:val="22"/>
        </w:rPr>
        <w:t xml:space="preserve"> r. </w:t>
      </w:r>
    </w:p>
    <w:p w14:paraId="2F292A30" w14:textId="77777777" w:rsidR="00B123D3" w:rsidRDefault="00B123D3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59444974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19</w:t>
      </w:r>
    </w:p>
    <w:p w14:paraId="2BC2D510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zrealizowane i zaakceptowane przez NFZ świadczenia zdrowotne Przyjmującemu zamówienie przysługuje od Udzielającego zamówienia wynagrodzenie stanowiące iloczyn liczby zaakceptowanych przez NFZ punktów porad specjalistycznych wykonanych w danym miesiącu przez Przyjmującego zamów</w:t>
      </w:r>
      <w:r w:rsidR="00C975C4">
        <w:rPr>
          <w:rFonts w:ascii="Arial" w:hAnsi="Arial" w:cs="Arial"/>
          <w:sz w:val="22"/>
          <w:szCs w:val="22"/>
        </w:rPr>
        <w:t>ienie w ramach Umowy oraz ceny jednostkowej</w:t>
      </w:r>
      <w:r>
        <w:rPr>
          <w:rFonts w:ascii="Arial" w:hAnsi="Arial" w:cs="Arial"/>
          <w:sz w:val="22"/>
          <w:szCs w:val="22"/>
        </w:rPr>
        <w:t xml:space="preserve"> za jeden punkt porady specjalistycznej określonej w załączniku nr 1 do Umowy.</w:t>
      </w:r>
    </w:p>
    <w:p w14:paraId="6C748C32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Należność za należycie wykonane i zaakceptowane przez NFZ świadczenia zostanie przekazana Przyjmującemu zamówienie na jego rachunek bankowy wskazany na fakturze w terminie 14 dni od dnia otrzymania przez Udzielającego zamówienia prawidłowej faktury.</w:t>
      </w:r>
    </w:p>
    <w:p w14:paraId="7130BFB7" w14:textId="46BE42D6" w:rsidR="004F1997" w:rsidRDefault="004F1997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Faktura musi być wystawiona i przesłana  przez Przyjmującego Zamówienie przez aktualnie obowiązujący system wystawiania e-faktur, zgodnie z obowiązującymi przepisami prawa. </w:t>
      </w:r>
    </w:p>
    <w:p w14:paraId="4E333BA5" w14:textId="55D484C1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Wynagrodzenie </w:t>
      </w:r>
      <w:r w:rsidR="00C975C4">
        <w:rPr>
          <w:rFonts w:ascii="Arial" w:hAnsi="Arial" w:cs="Arial"/>
          <w:sz w:val="22"/>
          <w:szCs w:val="22"/>
        </w:rPr>
        <w:t xml:space="preserve">naliczane na zasadach określonych w Umowie oraz w Załączniku nr 1 do Umowy </w:t>
      </w:r>
      <w:r>
        <w:rPr>
          <w:rFonts w:ascii="Arial" w:hAnsi="Arial" w:cs="Arial"/>
          <w:sz w:val="22"/>
          <w:szCs w:val="22"/>
        </w:rPr>
        <w:t>wyczerpuje w całości wszelkie roszczenia i należności Przyjmującego zamówienie względem Udzielającego zamówienie.</w:t>
      </w:r>
    </w:p>
    <w:p w14:paraId="1E840EEC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4B3D2F60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§20</w:t>
      </w:r>
    </w:p>
    <w:p w14:paraId="054F6632" w14:textId="35E10948" w:rsidR="0007395E" w:rsidRDefault="00F77CA4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gdy Miejsko - Gminna Przychodnia w Świeciu uzyska dodatni wynik finansowy za poprzedni rok obrotowy, </w:t>
      </w:r>
      <w:r w:rsidR="0007395E">
        <w:rPr>
          <w:rFonts w:ascii="Arial" w:hAnsi="Arial" w:cs="Arial"/>
          <w:sz w:val="22"/>
          <w:szCs w:val="22"/>
        </w:rPr>
        <w:t>Udzielający zamówienia może przyznać Przyjmującemu zamówienie nagrodę pieniężną (zwana dalej „Nagrodą”)</w:t>
      </w:r>
      <w:r>
        <w:rPr>
          <w:rFonts w:ascii="Arial" w:hAnsi="Arial" w:cs="Arial"/>
          <w:sz w:val="22"/>
          <w:szCs w:val="22"/>
        </w:rPr>
        <w:t>, biorąc pod uwagę poniższe kryteria oceny;</w:t>
      </w:r>
    </w:p>
    <w:p w14:paraId="3D11B73D" w14:textId="6BD59BA9" w:rsidR="005D51A2" w:rsidRDefault="005D51A2" w:rsidP="00F77CA4">
      <w:pPr>
        <w:pStyle w:val="Tekstpodstawowy"/>
        <w:numPr>
          <w:ilvl w:val="0"/>
          <w:numId w:val="3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Brak skarg ze strony pacjentów</w:t>
      </w:r>
      <w:r w:rsidR="00501B95">
        <w:rPr>
          <w:rFonts w:ascii="Arial" w:hAnsi="Arial" w:cs="Arial"/>
          <w:sz w:val="22"/>
          <w:szCs w:val="22"/>
        </w:rPr>
        <w:t>,</w:t>
      </w:r>
    </w:p>
    <w:p w14:paraId="46C75AE7" w14:textId="58DF6C6F" w:rsidR="005D51A2" w:rsidRDefault="005D51A2" w:rsidP="00F77CA4">
      <w:pPr>
        <w:pStyle w:val="Tekstpodstawowy"/>
        <w:numPr>
          <w:ilvl w:val="0"/>
          <w:numId w:val="3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Współuczestniczenie w organizowaniu  </w:t>
      </w:r>
      <w:r w:rsidR="003E4D4E">
        <w:rPr>
          <w:rFonts w:ascii="Arial" w:hAnsi="Arial" w:cs="Arial"/>
          <w:sz w:val="22"/>
          <w:szCs w:val="22"/>
        </w:rPr>
        <w:t xml:space="preserve">udzielania </w:t>
      </w:r>
      <w:r>
        <w:rPr>
          <w:rFonts w:ascii="Arial" w:hAnsi="Arial" w:cs="Arial"/>
          <w:sz w:val="22"/>
          <w:szCs w:val="22"/>
        </w:rPr>
        <w:t>świadczeń medycznych</w:t>
      </w:r>
      <w:r w:rsidR="00501B95">
        <w:rPr>
          <w:rFonts w:ascii="Arial" w:hAnsi="Arial" w:cs="Arial"/>
          <w:sz w:val="22"/>
          <w:szCs w:val="22"/>
        </w:rPr>
        <w:t>,</w:t>
      </w:r>
    </w:p>
    <w:p w14:paraId="6E45FAEC" w14:textId="68B2DE0B" w:rsidR="005D51A2" w:rsidRDefault="005D51A2" w:rsidP="00F77CA4">
      <w:pPr>
        <w:pStyle w:val="Tekstpodstawowy"/>
        <w:numPr>
          <w:ilvl w:val="0"/>
          <w:numId w:val="3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Dyspozycyjność</w:t>
      </w:r>
      <w:r w:rsidR="00501B95">
        <w:rPr>
          <w:rFonts w:ascii="Arial" w:hAnsi="Arial" w:cs="Arial"/>
          <w:sz w:val="22"/>
          <w:szCs w:val="22"/>
        </w:rPr>
        <w:t>,</w:t>
      </w:r>
    </w:p>
    <w:p w14:paraId="11A1F60B" w14:textId="0A15FE32" w:rsidR="00F77CA4" w:rsidRDefault="00F77CA4" w:rsidP="00F77CA4">
      <w:pPr>
        <w:pStyle w:val="Tekstpodstawowy"/>
        <w:numPr>
          <w:ilvl w:val="0"/>
          <w:numId w:val="3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5D51A2">
        <w:rPr>
          <w:rFonts w:ascii="Arial" w:hAnsi="Arial" w:cs="Arial"/>
          <w:sz w:val="22"/>
          <w:szCs w:val="22"/>
        </w:rPr>
        <w:t>ypracowywanie punktów p</w:t>
      </w:r>
      <w:r w:rsidR="003E4D4E">
        <w:rPr>
          <w:rFonts w:ascii="Arial" w:hAnsi="Arial" w:cs="Arial"/>
          <w:sz w:val="22"/>
          <w:szCs w:val="22"/>
        </w:rPr>
        <w:t xml:space="preserve">onad limit </w:t>
      </w:r>
      <w:r w:rsidR="005D51A2">
        <w:rPr>
          <w:rFonts w:ascii="Arial" w:hAnsi="Arial" w:cs="Arial"/>
          <w:sz w:val="22"/>
          <w:szCs w:val="22"/>
        </w:rPr>
        <w:t xml:space="preserve"> NFZ</w:t>
      </w:r>
      <w:r w:rsidR="00501B95">
        <w:rPr>
          <w:rFonts w:ascii="Arial" w:hAnsi="Arial" w:cs="Arial"/>
          <w:sz w:val="22"/>
          <w:szCs w:val="22"/>
        </w:rPr>
        <w:t>,</w:t>
      </w:r>
    </w:p>
    <w:p w14:paraId="19B599D3" w14:textId="53702DFD" w:rsidR="00F77CA4" w:rsidRDefault="00F77CA4" w:rsidP="00F77CA4">
      <w:pPr>
        <w:pStyle w:val="Tekstpodstawowy"/>
        <w:numPr>
          <w:ilvl w:val="0"/>
          <w:numId w:val="3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</w:t>
      </w:r>
      <w:r w:rsidR="005D51A2">
        <w:rPr>
          <w:rFonts w:ascii="Arial" w:hAnsi="Arial" w:cs="Arial"/>
          <w:sz w:val="22"/>
          <w:szCs w:val="22"/>
        </w:rPr>
        <w:t xml:space="preserve">konywanie </w:t>
      </w:r>
      <w:r w:rsidR="00501B95">
        <w:rPr>
          <w:rFonts w:ascii="Arial" w:hAnsi="Arial" w:cs="Arial"/>
          <w:sz w:val="22"/>
          <w:szCs w:val="22"/>
        </w:rPr>
        <w:t xml:space="preserve">świadczeń </w:t>
      </w:r>
      <w:r w:rsidR="005D51A2">
        <w:rPr>
          <w:rFonts w:ascii="Arial" w:hAnsi="Arial" w:cs="Arial"/>
          <w:sz w:val="22"/>
          <w:szCs w:val="22"/>
        </w:rPr>
        <w:t xml:space="preserve">medycznych </w:t>
      </w:r>
      <w:r w:rsidR="00501B95">
        <w:rPr>
          <w:rFonts w:ascii="Arial" w:hAnsi="Arial" w:cs="Arial"/>
          <w:sz w:val="22"/>
          <w:szCs w:val="22"/>
        </w:rPr>
        <w:t>finansowanych przez innych płatników.</w:t>
      </w:r>
    </w:p>
    <w:p w14:paraId="6D85A0B7" w14:textId="51A30FC5" w:rsidR="00F77CA4" w:rsidRDefault="00F77CA4" w:rsidP="005D51A2">
      <w:pPr>
        <w:pStyle w:val="Tekstpodstawowy"/>
        <w:suppressAutoHyphens/>
        <w:spacing w:after="0"/>
        <w:ind w:left="1080"/>
        <w:jc w:val="both"/>
        <w:rPr>
          <w:rFonts w:ascii="Arial" w:hAnsi="Arial" w:cs="Arial"/>
          <w:sz w:val="22"/>
          <w:szCs w:val="22"/>
        </w:rPr>
      </w:pPr>
    </w:p>
    <w:p w14:paraId="52104A5B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Nagroda nie może być przyznawana częściej niż raz do roku.</w:t>
      </w:r>
    </w:p>
    <w:p w14:paraId="560155C1" w14:textId="449B5AC4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Wysokość nagrody każdorazowo ustala Udzielający zamówienia.</w:t>
      </w:r>
      <w:r w:rsidR="007B719E">
        <w:rPr>
          <w:rFonts w:ascii="Arial" w:hAnsi="Arial" w:cs="Arial"/>
          <w:sz w:val="22"/>
          <w:szCs w:val="22"/>
        </w:rPr>
        <w:t xml:space="preserve"> </w:t>
      </w:r>
    </w:p>
    <w:p w14:paraId="032F4653" w14:textId="77777777" w:rsidR="00F77CA4" w:rsidRDefault="00F77CA4" w:rsidP="00F77CA4">
      <w:pPr>
        <w:pStyle w:val="Tekstpodstawowy"/>
        <w:suppressAutoHyphens/>
        <w:spacing w:after="0"/>
        <w:ind w:left="435"/>
        <w:jc w:val="both"/>
        <w:rPr>
          <w:rFonts w:ascii="Arial" w:hAnsi="Arial" w:cs="Arial"/>
          <w:sz w:val="22"/>
          <w:szCs w:val="22"/>
        </w:rPr>
      </w:pPr>
    </w:p>
    <w:p w14:paraId="0C43BF02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1E0366CD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21</w:t>
      </w:r>
    </w:p>
    <w:p w14:paraId="038B8D5C" w14:textId="77777777"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1BBAAF75" w14:textId="77777777"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udzielania świadczeń zdrowotnych, zgodnie ze złożoną ofertą – cena i harmonogram świadczeń stanowi załącznik nr 1 do Umowy. </w:t>
      </w:r>
      <w:r>
        <w:rPr>
          <w:rFonts w:ascii="Arial" w:hAnsi="Arial" w:cs="Arial"/>
          <w:sz w:val="22"/>
          <w:szCs w:val="22"/>
        </w:rPr>
        <w:lastRenderedPageBreak/>
        <w:t xml:space="preserve">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54A57E41" w14:textId="7CCF9D56" w:rsidR="00771C81" w:rsidRPr="00771C81" w:rsidRDefault="00771C81" w:rsidP="00771C81">
      <w:pPr>
        <w:numPr>
          <w:ilvl w:val="0"/>
          <w:numId w:val="16"/>
        </w:numPr>
        <w:suppressAutoHyphens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771C81">
        <w:rPr>
          <w:rFonts w:ascii="Arial" w:hAnsi="Arial" w:cs="Arial"/>
          <w:bCs/>
          <w:sz w:val="22"/>
          <w:szCs w:val="22"/>
          <w:lang w:eastAsia="zh-CN"/>
        </w:rPr>
        <w:t>Jeżeli w toku wykonywania niniejszej Umowy wystąpią okoliczności, których strony nie mogły przewidzieć przy jej zawieraniu, okoliczności te będą podstawą do wystąpienia Stron o renegocjacje warunków Umowy</w:t>
      </w:r>
      <w:r>
        <w:rPr>
          <w:rFonts w:ascii="Arial" w:hAnsi="Arial" w:cs="Arial"/>
          <w:bCs/>
          <w:sz w:val="22"/>
          <w:szCs w:val="22"/>
          <w:lang w:eastAsia="zh-CN"/>
        </w:rPr>
        <w:t>.</w:t>
      </w:r>
    </w:p>
    <w:p w14:paraId="63E9D559" w14:textId="77777777" w:rsidR="00CE46FF" w:rsidRPr="00CE46FF" w:rsidRDefault="00CE46FF" w:rsidP="00CE46FF">
      <w:pPr>
        <w:pStyle w:val="Tekstpodstawowy"/>
        <w:numPr>
          <w:ilvl w:val="0"/>
          <w:numId w:val="1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bCs/>
          <w:sz w:val="22"/>
          <w:szCs w:val="22"/>
        </w:rPr>
        <w:t>Udzielający zamówienia może zmienić  wymiar godzinowy i harmonogram realizacji świadczeń zdrowotnych, zgodnie ze swoimi potrzebami.</w:t>
      </w:r>
      <w:r w:rsidRPr="00CE46FF">
        <w:rPr>
          <w:rFonts w:ascii="Arial" w:hAnsi="Arial" w:cs="Arial"/>
          <w:sz w:val="22"/>
          <w:szCs w:val="22"/>
        </w:rPr>
        <w:t xml:space="preserve"> Nie przyjęcie przez Przyjmującego zamówienia zaproponowanych przez Udzielającego zamówienie zmian uprawnia Udzielającego zamówienie do odstąpienia od umowy. Odstąpienie wymaga formy pisemnej pod rygorem nieważności.</w:t>
      </w:r>
    </w:p>
    <w:p w14:paraId="1CAA99DD" w14:textId="5C4127EC" w:rsidR="00CE46FF" w:rsidRPr="00CE46FF" w:rsidRDefault="00CE46FF" w:rsidP="00CE46FF">
      <w:pPr>
        <w:pStyle w:val="Tekstpodstawowy"/>
        <w:numPr>
          <w:ilvl w:val="0"/>
          <w:numId w:val="1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sz w:val="22"/>
          <w:szCs w:val="22"/>
        </w:rPr>
        <w:t>Świadczenia zdrowotne przekraczające ilość oferowaną (tzw.</w:t>
      </w:r>
      <w:r w:rsidR="00B57AA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6FF">
        <w:rPr>
          <w:rFonts w:ascii="Arial" w:hAnsi="Arial" w:cs="Arial"/>
          <w:sz w:val="22"/>
          <w:szCs w:val="22"/>
        </w:rPr>
        <w:t>nadwykonania</w:t>
      </w:r>
      <w:proofErr w:type="spellEnd"/>
      <w:r w:rsidRPr="00CE46FF">
        <w:rPr>
          <w:rFonts w:ascii="Arial" w:hAnsi="Arial" w:cs="Arial"/>
          <w:sz w:val="22"/>
          <w:szCs w:val="22"/>
        </w:rPr>
        <w:t xml:space="preserve">) Przyjmujący zamówienia wykonuje na własny koszt i ryzyko. Ww. </w:t>
      </w:r>
      <w:r w:rsidRPr="00CE46FF">
        <w:rPr>
          <w:rFonts w:ascii="Arial" w:hAnsi="Arial" w:cs="Arial"/>
          <w:bCs/>
          <w:sz w:val="22"/>
          <w:szCs w:val="22"/>
        </w:rPr>
        <w:t xml:space="preserve">świadczenia zdrowotne </w:t>
      </w:r>
      <w:r w:rsidRPr="00CE46FF">
        <w:rPr>
          <w:rFonts w:ascii="Arial" w:hAnsi="Arial" w:cs="Arial"/>
          <w:sz w:val="22"/>
          <w:szCs w:val="22"/>
        </w:rPr>
        <w:t>mogą być sfinansowane przez Udzielającego Zamówienia tylko w przypadku otrzymania środków finansowych od Płatników świadczeń.</w:t>
      </w:r>
    </w:p>
    <w:p w14:paraId="57DD87A7" w14:textId="0AFF3CE4" w:rsidR="00CE46FF" w:rsidRPr="00CE46FF" w:rsidRDefault="00CE46FF" w:rsidP="00CE46FF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sz w:val="22"/>
          <w:szCs w:val="22"/>
        </w:rPr>
        <w:t>Udzielający zamówienie zastrzega sobie możliwość odstąpienia od umowy w przypadku braku pokrycia wydatków przez płatnika świadczeń (NFZ)</w:t>
      </w:r>
      <w:r w:rsidR="00771C81">
        <w:rPr>
          <w:rFonts w:ascii="Arial" w:hAnsi="Arial" w:cs="Arial"/>
          <w:sz w:val="22"/>
          <w:szCs w:val="22"/>
        </w:rPr>
        <w:t>.</w:t>
      </w:r>
    </w:p>
    <w:p w14:paraId="68A9FFBC" w14:textId="77777777" w:rsidR="00CE46FF" w:rsidRPr="00CE46FF" w:rsidRDefault="00CE46FF" w:rsidP="00CE46FF">
      <w:pPr>
        <w:pStyle w:val="Tekstpodstawowy"/>
        <w:numPr>
          <w:ilvl w:val="0"/>
          <w:numId w:val="1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bCs/>
          <w:sz w:val="22"/>
          <w:szCs w:val="22"/>
        </w:rPr>
        <w:t xml:space="preserve">Zlecenia na badania diagnostyczne i transport będą wystawiane przez </w:t>
      </w:r>
      <w:r w:rsidRPr="00CE46FF">
        <w:rPr>
          <w:rFonts w:ascii="Arial" w:hAnsi="Arial" w:cs="Arial"/>
          <w:sz w:val="22"/>
          <w:szCs w:val="22"/>
        </w:rPr>
        <w:t>Przyjmującego zamówienie,</w:t>
      </w:r>
      <w:r w:rsidRPr="00CE46FF">
        <w:rPr>
          <w:rFonts w:ascii="Arial" w:hAnsi="Arial" w:cs="Arial"/>
          <w:bCs/>
          <w:sz w:val="22"/>
          <w:szCs w:val="22"/>
        </w:rPr>
        <w:t xml:space="preserve"> według zasad obowiązujących </w:t>
      </w:r>
      <w:r w:rsidRPr="00CE46FF">
        <w:rPr>
          <w:rFonts w:ascii="Arial" w:hAnsi="Arial" w:cs="Arial"/>
          <w:sz w:val="22"/>
          <w:szCs w:val="22"/>
        </w:rPr>
        <w:t xml:space="preserve">Udzielającego zamówienie </w:t>
      </w:r>
      <w:r w:rsidRPr="00CE46FF">
        <w:rPr>
          <w:rFonts w:ascii="Arial" w:hAnsi="Arial" w:cs="Arial"/>
          <w:bCs/>
          <w:sz w:val="22"/>
          <w:szCs w:val="22"/>
        </w:rPr>
        <w:t>i</w:t>
      </w:r>
      <w:r w:rsidRPr="00CE46FF">
        <w:rPr>
          <w:rFonts w:ascii="Arial" w:hAnsi="Arial" w:cs="Arial"/>
          <w:sz w:val="22"/>
          <w:szCs w:val="22"/>
        </w:rPr>
        <w:t xml:space="preserve"> Płatnika świadczeń.</w:t>
      </w:r>
      <w:r w:rsidRPr="00CE46FF">
        <w:rPr>
          <w:rFonts w:ascii="Arial" w:hAnsi="Arial" w:cs="Arial"/>
          <w:bCs/>
          <w:sz w:val="22"/>
          <w:szCs w:val="22"/>
        </w:rPr>
        <w:t xml:space="preserve"> </w:t>
      </w:r>
    </w:p>
    <w:p w14:paraId="5CC4C8FB" w14:textId="77777777" w:rsidR="00CE46FF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045F1E6D" w14:textId="77777777" w:rsidR="00CE46FF" w:rsidRPr="0037039A" w:rsidRDefault="00CE46FF" w:rsidP="00CE46FF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22</w:t>
      </w:r>
    </w:p>
    <w:p w14:paraId="501EFBE3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Umowa ulega rozwiązaniu w następujących przypadkach.:</w:t>
      </w:r>
    </w:p>
    <w:p w14:paraId="4FB20775" w14:textId="77777777"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z upływem czasu, na który została zawarta,</w:t>
      </w:r>
    </w:p>
    <w:p w14:paraId="363151A5" w14:textId="3BA9065D"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 xml:space="preserve">w wyniku oświadczenia Udzielającego zamówienia lub Przyjmującego zamówienie o wypowiedzeniu Umowy z zachowaniem </w:t>
      </w:r>
      <w:r w:rsidR="00AA1E50">
        <w:rPr>
          <w:rFonts w:ascii="Arial" w:hAnsi="Arial" w:cs="Arial"/>
          <w:sz w:val="22"/>
          <w:szCs w:val="22"/>
        </w:rPr>
        <w:t xml:space="preserve">3 - </w:t>
      </w:r>
      <w:r w:rsidRPr="0037039A">
        <w:rPr>
          <w:rFonts w:ascii="Arial" w:hAnsi="Arial" w:cs="Arial"/>
          <w:sz w:val="22"/>
          <w:szCs w:val="22"/>
        </w:rPr>
        <w:t>miesięcznego okresu wypowiedzenia.</w:t>
      </w:r>
    </w:p>
    <w:p w14:paraId="1D15FE63" w14:textId="77777777"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6FCCCE77" w14:textId="77777777" w:rsidR="00CE46FF" w:rsidRPr="0037039A" w:rsidRDefault="00CE46FF" w:rsidP="00CE46FF">
      <w:pPr>
        <w:pStyle w:val="Tekstpodstawowy"/>
        <w:numPr>
          <w:ilvl w:val="0"/>
          <w:numId w:val="34"/>
        </w:numPr>
        <w:tabs>
          <w:tab w:val="clear" w:pos="360"/>
          <w:tab w:val="num" w:pos="709"/>
        </w:tabs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ograniczenia dostępności świadczeń, zawężenia ich zakresu lub ich niewłaściwej ilości i jakości;</w:t>
      </w:r>
    </w:p>
    <w:p w14:paraId="1F199568" w14:textId="77777777" w:rsidR="00CE46FF" w:rsidRPr="0037039A" w:rsidRDefault="00CE46FF" w:rsidP="00CE46FF">
      <w:pPr>
        <w:pStyle w:val="Tekstpodstawowy"/>
        <w:numPr>
          <w:ilvl w:val="0"/>
          <w:numId w:val="34"/>
        </w:numPr>
        <w:tabs>
          <w:tab w:val="clear" w:pos="360"/>
          <w:tab w:val="num" w:pos="709"/>
        </w:tabs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nie przedstawiania w ustalonym Umową terminie wymaganych sprawozdań                    i informacji.</w:t>
      </w:r>
    </w:p>
    <w:p w14:paraId="33857918" w14:textId="77777777" w:rsidR="00CE46FF" w:rsidRPr="0037039A" w:rsidRDefault="00CE46FF" w:rsidP="00CE46FF">
      <w:pPr>
        <w:pStyle w:val="Tekstpodstawowy"/>
        <w:numPr>
          <w:ilvl w:val="0"/>
          <w:numId w:val="34"/>
        </w:numPr>
        <w:tabs>
          <w:tab w:val="clear" w:pos="360"/>
          <w:tab w:val="num" w:pos="709"/>
        </w:tabs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22835E0B" w14:textId="094C81A1" w:rsidR="00CE46FF" w:rsidRPr="0037039A" w:rsidRDefault="00AA1E50" w:rsidP="00CE46FF">
      <w:pPr>
        <w:pStyle w:val="Tekstpodstawowy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CE46FF" w:rsidRPr="0037039A">
        <w:rPr>
          <w:rFonts w:ascii="Arial" w:hAnsi="Arial" w:cs="Arial"/>
          <w:sz w:val="22"/>
          <w:szCs w:val="22"/>
        </w:rPr>
        <w:t xml:space="preserve">. 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14:paraId="24BB9B0C" w14:textId="77777777" w:rsidR="00CE46FF" w:rsidRDefault="00CE46FF" w:rsidP="00CE46FF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4C37E709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23</w:t>
      </w:r>
    </w:p>
    <w:p w14:paraId="17A72FA5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Udzielający zamówienia uprawniony jest do wypowiedzenia Umowy ze skutkiem natychmiastowym, poza przypadkami wcześniej określonymi, także w przypadku, gdy:</w:t>
      </w:r>
    </w:p>
    <w:p w14:paraId="03DB8B96" w14:textId="77777777"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Przyjmujący zamówienie utracił prawo wykonywania zawodu lub prawo to zostało w stosunku do niego zawieszone,</w:t>
      </w:r>
    </w:p>
    <w:p w14:paraId="1886A747" w14:textId="77777777"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Przyjmujący zamówienie przeniósł prawa i obowiązki wynikające z Umowy na osobę trzecią bez uprzedniej, pisemnej zgody Udzielającego zamówienia,</w:t>
      </w:r>
    </w:p>
    <w:p w14:paraId="00CC0199" w14:textId="77777777"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Płatnik świadczeń rozwiązał umowę z Udzielającym Zamówienia,</w:t>
      </w:r>
    </w:p>
    <w:p w14:paraId="2D6603E7" w14:textId="77777777"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Przyjmujący zamówienie w sposób rażący naruszył postanowienia Umowy.</w:t>
      </w:r>
    </w:p>
    <w:p w14:paraId="3DB08D09" w14:textId="77777777" w:rsidR="00CE46FF" w:rsidRPr="0037039A" w:rsidRDefault="00CE46FF" w:rsidP="00CE46FF">
      <w:pPr>
        <w:pStyle w:val="Tekstpodstawowy"/>
        <w:rPr>
          <w:rFonts w:ascii="Arial" w:hAnsi="Arial" w:cs="Arial"/>
          <w:sz w:val="22"/>
          <w:szCs w:val="22"/>
        </w:rPr>
      </w:pPr>
    </w:p>
    <w:p w14:paraId="65976CC8" w14:textId="77777777" w:rsidR="0039773B" w:rsidRDefault="0039773B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391F68A0" w14:textId="44149B52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24</w:t>
      </w:r>
    </w:p>
    <w:p w14:paraId="04FD95E6" w14:textId="20CDF41B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W zakresie nieuregulowanym Umową  zastosowanie m.in. przepisy ustawy z dnia 27 sierpnia 2004r.o świadczeniach opieki zdrowotnej finansowanych ze środków publicznych  ustawy z dnia 15 kwietnia 2011r. o działalności leczniczej, ustawy z dnia 5 grudnia 1996 r. o zawodach lekarza i lekarza dentysty oraz Kodeksu cywilnego  i art. 304 [1] Kodeksu pracy.</w:t>
      </w:r>
    </w:p>
    <w:p w14:paraId="469CDF76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25</w:t>
      </w:r>
    </w:p>
    <w:p w14:paraId="0B359141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Umowę sporządzono w dwóch jednobrzmiących egzemplarzach, po jednym dla każdej ze stron.</w:t>
      </w:r>
    </w:p>
    <w:p w14:paraId="211226DC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26</w:t>
      </w:r>
    </w:p>
    <w:p w14:paraId="50697AE5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Zmiany do umowy dokonywane są w formie pisemnego aneksu, pod rygorem nieważności.</w:t>
      </w:r>
    </w:p>
    <w:p w14:paraId="799C8D23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05DF71C7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27</w:t>
      </w:r>
    </w:p>
    <w:p w14:paraId="681C8EB8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Spory powstałe na tle realizacji niniejszej umowy rozpatruje Sąd powszechny, właściwy dla siedziby Udzielającego zamówienia.</w:t>
      </w:r>
    </w:p>
    <w:p w14:paraId="2A9C2839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ab/>
      </w:r>
    </w:p>
    <w:p w14:paraId="43BFE474" w14:textId="77777777" w:rsidR="00CE46FF" w:rsidRDefault="00CE46FF" w:rsidP="00CE46FF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33AC1680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F07AFFE" w14:textId="77777777" w:rsidR="00771C81" w:rsidRPr="00771C81" w:rsidRDefault="00771C81" w:rsidP="00771C81">
      <w:pPr>
        <w:rPr>
          <w:rFonts w:ascii="Arial" w:hAnsi="Arial" w:cs="Arial"/>
          <w:bCs/>
          <w:sz w:val="22"/>
          <w:szCs w:val="22"/>
        </w:rPr>
      </w:pPr>
    </w:p>
    <w:p w14:paraId="34F765E3" w14:textId="77777777" w:rsidR="00771C81" w:rsidRPr="00771C81" w:rsidRDefault="00771C81" w:rsidP="00771C81">
      <w:pPr>
        <w:rPr>
          <w:rFonts w:ascii="Arial" w:hAnsi="Arial" w:cs="Arial"/>
          <w:bCs/>
          <w:sz w:val="22"/>
          <w:szCs w:val="22"/>
        </w:rPr>
      </w:pPr>
      <w:r w:rsidRPr="00771C81">
        <w:rPr>
          <w:rFonts w:ascii="Arial" w:hAnsi="Arial" w:cs="Arial"/>
          <w:bCs/>
          <w:sz w:val="22"/>
          <w:szCs w:val="22"/>
        </w:rPr>
        <w:t>Przyjmujący zamówienie</w:t>
      </w:r>
      <w:r w:rsidRPr="00771C81">
        <w:rPr>
          <w:rFonts w:ascii="Arial" w:hAnsi="Arial" w:cs="Arial"/>
          <w:bCs/>
          <w:sz w:val="22"/>
          <w:szCs w:val="22"/>
        </w:rPr>
        <w:tab/>
      </w:r>
      <w:r w:rsidRPr="00771C81">
        <w:rPr>
          <w:rFonts w:ascii="Arial" w:hAnsi="Arial" w:cs="Arial"/>
          <w:bCs/>
          <w:sz w:val="22"/>
          <w:szCs w:val="22"/>
        </w:rPr>
        <w:tab/>
      </w:r>
      <w:r w:rsidRPr="00771C81">
        <w:rPr>
          <w:rFonts w:ascii="Arial" w:hAnsi="Arial" w:cs="Arial"/>
          <w:bCs/>
          <w:sz w:val="22"/>
          <w:szCs w:val="22"/>
        </w:rPr>
        <w:tab/>
      </w:r>
      <w:r w:rsidRPr="00771C81">
        <w:rPr>
          <w:rFonts w:ascii="Arial" w:hAnsi="Arial" w:cs="Arial"/>
          <w:bCs/>
          <w:sz w:val="22"/>
          <w:szCs w:val="22"/>
        </w:rPr>
        <w:tab/>
      </w:r>
      <w:r w:rsidRPr="00771C81">
        <w:rPr>
          <w:rFonts w:ascii="Arial" w:hAnsi="Arial" w:cs="Arial"/>
          <w:bCs/>
          <w:sz w:val="22"/>
          <w:szCs w:val="22"/>
        </w:rPr>
        <w:tab/>
        <w:t xml:space="preserve">              Udzielający zamówienia</w:t>
      </w:r>
    </w:p>
    <w:p w14:paraId="120C7B4D" w14:textId="77777777" w:rsidR="00771C81" w:rsidRPr="00771C81" w:rsidRDefault="00771C81" w:rsidP="00771C81">
      <w:pPr>
        <w:rPr>
          <w:rFonts w:ascii="Arial" w:hAnsi="Arial" w:cs="Arial"/>
          <w:bCs/>
          <w:sz w:val="22"/>
          <w:szCs w:val="22"/>
        </w:rPr>
      </w:pPr>
    </w:p>
    <w:p w14:paraId="03E2F78B" w14:textId="77777777" w:rsidR="00771C81" w:rsidRPr="00771C81" w:rsidRDefault="00771C81" w:rsidP="00771C81">
      <w:pPr>
        <w:rPr>
          <w:rFonts w:ascii="Arial" w:hAnsi="Arial" w:cs="Arial"/>
          <w:bCs/>
          <w:sz w:val="22"/>
          <w:szCs w:val="22"/>
        </w:rPr>
      </w:pPr>
    </w:p>
    <w:p w14:paraId="353F364F" w14:textId="77777777" w:rsidR="00771C81" w:rsidRPr="00771C81" w:rsidRDefault="00771C81" w:rsidP="00771C81">
      <w:pPr>
        <w:rPr>
          <w:rFonts w:ascii="Arial" w:hAnsi="Arial" w:cs="Arial"/>
          <w:bCs/>
          <w:sz w:val="22"/>
          <w:szCs w:val="22"/>
        </w:rPr>
      </w:pPr>
      <w:r w:rsidRPr="00771C81">
        <w:rPr>
          <w:rFonts w:ascii="Arial" w:hAnsi="Arial" w:cs="Arial"/>
          <w:bCs/>
          <w:sz w:val="22"/>
          <w:szCs w:val="22"/>
        </w:rPr>
        <w:t>…………………………….                                                               …………………………….....</w:t>
      </w:r>
    </w:p>
    <w:p w14:paraId="551351FC" w14:textId="77777777" w:rsidR="00771C81" w:rsidRPr="00771C81" w:rsidRDefault="00771C81" w:rsidP="00771C81">
      <w:pPr>
        <w:rPr>
          <w:rFonts w:ascii="Arial" w:hAnsi="Arial" w:cs="Arial"/>
          <w:bCs/>
          <w:sz w:val="22"/>
          <w:szCs w:val="22"/>
        </w:rPr>
      </w:pPr>
    </w:p>
    <w:p w14:paraId="613D0FDB" w14:textId="77777777" w:rsidR="00771C81" w:rsidRPr="00771C81" w:rsidRDefault="00771C81" w:rsidP="00771C81">
      <w:pPr>
        <w:rPr>
          <w:rFonts w:ascii="Arial" w:hAnsi="Arial" w:cs="Arial"/>
          <w:bCs/>
          <w:sz w:val="22"/>
          <w:szCs w:val="22"/>
        </w:rPr>
      </w:pPr>
    </w:p>
    <w:p w14:paraId="7E962031" w14:textId="77777777" w:rsidR="00771C81" w:rsidRPr="00771C81" w:rsidRDefault="00771C81" w:rsidP="00771C81">
      <w:pPr>
        <w:rPr>
          <w:rFonts w:ascii="Arial" w:hAnsi="Arial" w:cs="Arial"/>
          <w:b/>
          <w:sz w:val="22"/>
          <w:szCs w:val="22"/>
        </w:rPr>
      </w:pPr>
    </w:p>
    <w:p w14:paraId="605DFD9F" w14:textId="77777777" w:rsidR="00771C81" w:rsidRPr="00771C81" w:rsidRDefault="00771C81" w:rsidP="00771C81">
      <w:pPr>
        <w:rPr>
          <w:rFonts w:ascii="Arial" w:hAnsi="Arial" w:cs="Arial"/>
          <w:b/>
          <w:sz w:val="22"/>
          <w:szCs w:val="22"/>
        </w:rPr>
      </w:pPr>
    </w:p>
    <w:p w14:paraId="10D7A67D" w14:textId="77777777" w:rsidR="00771C81" w:rsidRPr="00771C81" w:rsidRDefault="00771C81" w:rsidP="00771C81">
      <w:pPr>
        <w:rPr>
          <w:rFonts w:ascii="Arial" w:hAnsi="Arial" w:cs="Arial"/>
          <w:b/>
          <w:sz w:val="22"/>
          <w:szCs w:val="22"/>
        </w:rPr>
      </w:pPr>
    </w:p>
    <w:p w14:paraId="6BE7F69A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CEC6470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53D5E524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4FC488B8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41BDD13C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2A10D532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62CFB64E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5591B1B1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515AA798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1DDC5953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295B763B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4D38E4D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306E3C9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2A5D5842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5A0FA555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2546810D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1CD19B07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035241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1B5C02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34994414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6D577AD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65D127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B9A71B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3165AFC2" w14:textId="6FA53803" w:rsidR="0007395E" w:rsidRDefault="0039773B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Zał</w:t>
      </w:r>
      <w:r w:rsidR="0007395E">
        <w:rPr>
          <w:rFonts w:ascii="Arial" w:hAnsi="Arial" w:cs="Arial"/>
          <w:sz w:val="22"/>
          <w:szCs w:val="22"/>
          <w:u w:val="single"/>
        </w:rPr>
        <w:t xml:space="preserve">ącznik nr 1 </w:t>
      </w:r>
    </w:p>
    <w:p w14:paraId="251462D8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</w:p>
    <w:p w14:paraId="1A20C93E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umowy na udzielanie świadczeń zdrowotnych STM</w:t>
      </w:r>
    </w:p>
    <w:p w14:paraId="76D52204" w14:textId="77777777" w:rsidR="0007395E" w:rsidRDefault="009C7076" w:rsidP="009C7076">
      <w:pPr>
        <w:shd w:val="clear" w:color="auto" w:fill="FFFFFF" w:themeFill="background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...............</w:t>
      </w:r>
      <w:r w:rsidR="0007395E">
        <w:rPr>
          <w:rFonts w:ascii="Arial" w:hAnsi="Arial" w:cs="Arial"/>
          <w:sz w:val="20"/>
          <w:szCs w:val="20"/>
        </w:rPr>
        <w:t>r.</w:t>
      </w:r>
    </w:p>
    <w:p w14:paraId="6117FE8B" w14:textId="76F170F4" w:rsidR="00A33D0D" w:rsidRDefault="0007395E" w:rsidP="00F4534E">
      <w:pPr>
        <w:shd w:val="clear" w:color="auto" w:fill="FFFFFF" w:themeFill="background1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 rodzaju;</w:t>
      </w:r>
      <w:r w:rsidR="000B0D1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leczenie stomatologiczne</w:t>
      </w:r>
    </w:p>
    <w:p w14:paraId="708D0C9C" w14:textId="77777777" w:rsidR="00A33D0D" w:rsidRDefault="00A33D0D" w:rsidP="00A33D0D">
      <w:pPr>
        <w:rPr>
          <w:rFonts w:ascii="Arial" w:hAnsi="Arial" w:cs="Arial"/>
          <w:b/>
          <w:sz w:val="18"/>
          <w:szCs w:val="18"/>
        </w:rPr>
      </w:pPr>
    </w:p>
    <w:p w14:paraId="6E29AF03" w14:textId="77777777" w:rsidR="00A33D0D" w:rsidRDefault="00A33D0D" w:rsidP="00A33D0D">
      <w:pPr>
        <w:shd w:val="clear" w:color="auto" w:fill="92CDDC"/>
        <w:jc w:val="center"/>
        <w:rPr>
          <w:rFonts w:ascii="Arial" w:hAnsi="Arial" w:cs="Arial"/>
          <w:bCs/>
          <w:sz w:val="22"/>
          <w:szCs w:val="22"/>
        </w:rPr>
      </w:pPr>
    </w:p>
    <w:p w14:paraId="502BE71F" w14:textId="77777777" w:rsidR="00A33D0D" w:rsidRDefault="00A33D0D" w:rsidP="00A33D0D">
      <w:pPr>
        <w:shd w:val="clear" w:color="auto" w:fill="92CDDC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jednostkowa i harmonogram świadczeń</w:t>
      </w:r>
    </w:p>
    <w:p w14:paraId="3F4E72CB" w14:textId="77777777" w:rsidR="00A33D0D" w:rsidRDefault="00A33D0D" w:rsidP="00A33D0D">
      <w:pPr>
        <w:shd w:val="clear" w:color="auto" w:fill="92CDDC"/>
        <w:jc w:val="center"/>
        <w:rPr>
          <w:rFonts w:ascii="Arial" w:hAnsi="Arial" w:cs="Arial"/>
          <w:bCs/>
          <w:sz w:val="22"/>
          <w:szCs w:val="22"/>
        </w:rPr>
      </w:pPr>
    </w:p>
    <w:p w14:paraId="3F96AA1E" w14:textId="77777777" w:rsidR="00A33D0D" w:rsidRDefault="00A33D0D" w:rsidP="00A33D0D">
      <w:pPr>
        <w:rPr>
          <w:rFonts w:ascii="Arial" w:hAnsi="Arial" w:cs="Arial"/>
        </w:rPr>
      </w:pPr>
    </w:p>
    <w:p w14:paraId="1209089C" w14:textId="77777777" w:rsidR="00A33D0D" w:rsidRDefault="00A33D0D" w:rsidP="00A33D0D">
      <w:pPr>
        <w:ind w:left="18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Cena :</w:t>
      </w:r>
    </w:p>
    <w:p w14:paraId="7F9BF5A0" w14:textId="77777777" w:rsidR="00A33D0D" w:rsidRDefault="00A33D0D" w:rsidP="00A33D0D">
      <w:pPr>
        <w:ind w:left="180"/>
        <w:rPr>
          <w:rFonts w:ascii="Arial" w:hAnsi="Arial" w:cs="Arial"/>
          <w:sz w:val="20"/>
          <w:szCs w:val="20"/>
        </w:rPr>
      </w:pPr>
    </w:p>
    <w:p w14:paraId="1D2AFABB" w14:textId="77777777"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i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>Przyjmujący zamówienie za jeden punkt udzielonej osobiście porady specjalistycznej otrzyma cenę  jednostkową ......................................zł</w:t>
      </w:r>
      <w:r w:rsidRPr="008D3DDE">
        <w:rPr>
          <w:rFonts w:ascii="Arial" w:hAnsi="Arial" w:cs="Arial"/>
          <w:b/>
          <w:sz w:val="20"/>
          <w:szCs w:val="20"/>
        </w:rPr>
        <w:t>,</w:t>
      </w:r>
      <w:r w:rsidRPr="008D3DDE">
        <w:rPr>
          <w:rFonts w:ascii="Arial" w:hAnsi="Arial" w:cs="Arial"/>
          <w:sz w:val="20"/>
          <w:szCs w:val="20"/>
        </w:rPr>
        <w:t xml:space="preserve"> </w:t>
      </w:r>
      <w:r w:rsidRPr="008D3DDE">
        <w:rPr>
          <w:rFonts w:ascii="Arial" w:hAnsi="Arial" w:cs="Arial"/>
          <w:i/>
          <w:sz w:val="20"/>
          <w:szCs w:val="20"/>
        </w:rPr>
        <w:t xml:space="preserve">słownie:....................................................... </w:t>
      </w:r>
    </w:p>
    <w:p w14:paraId="14E1984D" w14:textId="77777777" w:rsidR="00A33D0D" w:rsidRPr="008D3DDE" w:rsidRDefault="00A33D0D" w:rsidP="00010AF3">
      <w:pPr>
        <w:jc w:val="both"/>
        <w:rPr>
          <w:rFonts w:ascii="Arial" w:hAnsi="Arial" w:cs="Arial"/>
          <w:i/>
          <w:sz w:val="20"/>
          <w:szCs w:val="20"/>
        </w:rPr>
      </w:pPr>
    </w:p>
    <w:p w14:paraId="2D9C7693" w14:textId="77777777"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 xml:space="preserve">Miesięczna ilość punktów do realizacji: </w:t>
      </w:r>
    </w:p>
    <w:p w14:paraId="667DAC82" w14:textId="77777777" w:rsidR="008D3DDE" w:rsidRDefault="008D3DDE" w:rsidP="00010AF3">
      <w:pPr>
        <w:pStyle w:val="Akapitzlist"/>
        <w:rPr>
          <w:rFonts w:ascii="Arial" w:hAnsi="Arial" w:cs="Arial"/>
          <w:b/>
          <w:sz w:val="20"/>
          <w:szCs w:val="20"/>
        </w:rPr>
      </w:pPr>
    </w:p>
    <w:p w14:paraId="7E4FDF86" w14:textId="70D9729E" w:rsidR="008D3DDE" w:rsidRDefault="008D3DDE" w:rsidP="00010AF3">
      <w:pPr>
        <w:pStyle w:val="Akapitzlist"/>
        <w:numPr>
          <w:ilvl w:val="0"/>
          <w:numId w:val="28"/>
        </w:numPr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Stomatologia ogólna.....................................................</w:t>
      </w:r>
      <w:r w:rsidR="0039773B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....</w:t>
      </w:r>
      <w:r w:rsidR="0039773B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..</w:t>
      </w:r>
      <w:r w:rsidR="0039773B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...</w:t>
      </w:r>
      <w:r w:rsidR="003C26D0">
        <w:rPr>
          <w:rFonts w:ascii="Arial" w:hAnsi="Arial" w:cs="Arial"/>
          <w:sz w:val="20"/>
          <w:szCs w:val="20"/>
        </w:rPr>
        <w:t>..</w:t>
      </w:r>
    </w:p>
    <w:p w14:paraId="6DDB96E2" w14:textId="446EFC7F" w:rsidR="002851E5" w:rsidRDefault="002851E5" w:rsidP="00010AF3">
      <w:pPr>
        <w:pStyle w:val="Akapitzlist"/>
        <w:numPr>
          <w:ilvl w:val="0"/>
          <w:numId w:val="28"/>
        </w:numPr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Protetyka</w:t>
      </w:r>
      <w:r w:rsidR="00771C81">
        <w:rPr>
          <w:rFonts w:ascii="Arial" w:hAnsi="Arial" w:cs="Arial"/>
          <w:sz w:val="20"/>
          <w:szCs w:val="20"/>
        </w:rPr>
        <w:t>…………………………………</w:t>
      </w:r>
      <w:r w:rsidR="0039773B">
        <w:rPr>
          <w:rFonts w:ascii="Arial" w:hAnsi="Arial" w:cs="Arial"/>
          <w:sz w:val="20"/>
          <w:szCs w:val="20"/>
        </w:rPr>
        <w:t>..</w:t>
      </w:r>
      <w:r w:rsidR="00771C81">
        <w:rPr>
          <w:rFonts w:ascii="Arial" w:hAnsi="Arial" w:cs="Arial"/>
          <w:sz w:val="20"/>
          <w:szCs w:val="20"/>
        </w:rPr>
        <w:t>…………………</w:t>
      </w:r>
      <w:r w:rsidR="0039773B">
        <w:rPr>
          <w:rFonts w:ascii="Arial" w:hAnsi="Arial" w:cs="Arial"/>
          <w:sz w:val="20"/>
          <w:szCs w:val="20"/>
        </w:rPr>
        <w:t>..</w:t>
      </w:r>
      <w:r w:rsidR="00771C81">
        <w:rPr>
          <w:rFonts w:ascii="Arial" w:hAnsi="Arial" w:cs="Arial"/>
          <w:sz w:val="20"/>
          <w:szCs w:val="20"/>
        </w:rPr>
        <w:t>…</w:t>
      </w:r>
      <w:r w:rsidR="0039773B">
        <w:rPr>
          <w:rFonts w:ascii="Arial" w:hAnsi="Arial" w:cs="Arial"/>
          <w:sz w:val="20"/>
          <w:szCs w:val="20"/>
        </w:rPr>
        <w:t>.</w:t>
      </w:r>
      <w:r w:rsidR="00771C81">
        <w:rPr>
          <w:rFonts w:ascii="Arial" w:hAnsi="Arial" w:cs="Arial"/>
          <w:sz w:val="20"/>
          <w:szCs w:val="20"/>
        </w:rPr>
        <w:t>…</w:t>
      </w:r>
      <w:r w:rsidR="003C26D0">
        <w:rPr>
          <w:rFonts w:ascii="Arial" w:hAnsi="Arial" w:cs="Arial"/>
          <w:sz w:val="20"/>
          <w:szCs w:val="20"/>
        </w:rPr>
        <w:t>.</w:t>
      </w:r>
    </w:p>
    <w:p w14:paraId="593F11E3" w14:textId="77777777" w:rsidR="008D3DDE" w:rsidRPr="008D3DDE" w:rsidRDefault="008D3DDE" w:rsidP="00010AF3">
      <w:pPr>
        <w:ind w:left="720"/>
        <w:jc w:val="both"/>
        <w:rPr>
          <w:rFonts w:ascii="Arial" w:hAnsi="Arial" w:cs="Arial"/>
          <w:b/>
          <w:sz w:val="20"/>
          <w:szCs w:val="20"/>
        </w:rPr>
      </w:pPr>
    </w:p>
    <w:p w14:paraId="429FEFF0" w14:textId="77777777" w:rsidR="008D3DDE" w:rsidRPr="008D3DDE" w:rsidRDefault="008D3DDE" w:rsidP="00010AF3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0CC49CB0" w14:textId="77777777"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>Ilość punktów może ulec zmianie po wcześniejszych uzgodnieniach</w:t>
      </w:r>
    </w:p>
    <w:p w14:paraId="6DBBBEE3" w14:textId="77777777" w:rsidR="00A33D0D" w:rsidRPr="008D3DDE" w:rsidRDefault="00A33D0D" w:rsidP="00010AF3">
      <w:pPr>
        <w:ind w:left="708"/>
        <w:rPr>
          <w:rFonts w:ascii="Arial" w:hAnsi="Arial" w:cs="Arial"/>
          <w:sz w:val="20"/>
          <w:szCs w:val="20"/>
        </w:rPr>
      </w:pPr>
    </w:p>
    <w:p w14:paraId="5696F815" w14:textId="05A3D8BA"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 xml:space="preserve">Harmonogram może ulec zmianie po wcześniejszych uzgodnieniach pomiędzy Przyjmującym zamówienie a Udzielającym zamówienia. </w:t>
      </w:r>
    </w:p>
    <w:p w14:paraId="78B833F0" w14:textId="77777777" w:rsidR="00A33D0D" w:rsidRPr="008D3DDE" w:rsidRDefault="00A33D0D" w:rsidP="008D3DDE">
      <w:pPr>
        <w:spacing w:line="360" w:lineRule="auto"/>
        <w:ind w:left="708"/>
        <w:rPr>
          <w:rFonts w:ascii="Arial" w:hAnsi="Arial" w:cs="Arial"/>
          <w:sz w:val="20"/>
          <w:szCs w:val="20"/>
        </w:rPr>
      </w:pPr>
    </w:p>
    <w:p w14:paraId="4DAD771F" w14:textId="77777777" w:rsidR="00A33D0D" w:rsidRDefault="00A33D0D" w:rsidP="00A33D0D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12BFC0B3" w14:textId="77777777" w:rsidR="00A33D0D" w:rsidRDefault="00A33D0D" w:rsidP="00A33D0D">
      <w:pPr>
        <w:jc w:val="both"/>
        <w:rPr>
          <w:rFonts w:ascii="Arial" w:hAnsi="Arial" w:cs="Arial"/>
          <w:sz w:val="20"/>
          <w:szCs w:val="20"/>
        </w:rPr>
      </w:pPr>
    </w:p>
    <w:p w14:paraId="61503DBC" w14:textId="77777777" w:rsidR="00A33D0D" w:rsidRDefault="00A33D0D" w:rsidP="00A33D0D">
      <w:pPr>
        <w:jc w:val="both"/>
        <w:rPr>
          <w:rFonts w:ascii="Arial" w:hAnsi="Arial" w:cs="Arial"/>
          <w:sz w:val="20"/>
          <w:szCs w:val="20"/>
        </w:rPr>
      </w:pPr>
    </w:p>
    <w:p w14:paraId="5E5D43AA" w14:textId="77777777" w:rsidR="00A33D0D" w:rsidRDefault="00A33D0D" w:rsidP="00A33D0D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Harmonogram: </w:t>
      </w:r>
    </w:p>
    <w:p w14:paraId="3AF9BFF4" w14:textId="77777777" w:rsidR="00A33D0D" w:rsidRDefault="00A33D0D" w:rsidP="00A33D0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A45BC66" w14:textId="45017A01" w:rsidR="00A33D0D" w:rsidRPr="00C975C4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 w:rsidRPr="00C975C4">
        <w:rPr>
          <w:rFonts w:ascii="Arial" w:hAnsi="Arial" w:cs="Arial"/>
          <w:bCs/>
          <w:sz w:val="22"/>
          <w:szCs w:val="22"/>
        </w:rPr>
        <w:t>Ponie</w:t>
      </w:r>
      <w:r w:rsidR="00C975C4" w:rsidRPr="00C975C4">
        <w:rPr>
          <w:rFonts w:ascii="Arial" w:hAnsi="Arial" w:cs="Arial"/>
          <w:bCs/>
          <w:sz w:val="22"/>
          <w:szCs w:val="22"/>
        </w:rPr>
        <w:t xml:space="preserve">działek                       </w:t>
      </w:r>
      <w:r w:rsidR="00F4534E">
        <w:rPr>
          <w:rFonts w:ascii="Arial" w:hAnsi="Arial" w:cs="Arial"/>
          <w:bCs/>
          <w:sz w:val="22"/>
          <w:szCs w:val="22"/>
        </w:rPr>
        <w:t xml:space="preserve">  </w:t>
      </w:r>
      <w:r w:rsidR="00C975C4" w:rsidRPr="00C975C4">
        <w:rPr>
          <w:rFonts w:ascii="Arial" w:hAnsi="Arial" w:cs="Arial"/>
          <w:bCs/>
          <w:sz w:val="22"/>
          <w:szCs w:val="22"/>
        </w:rPr>
        <w:t xml:space="preserve"> .......................</w:t>
      </w:r>
    </w:p>
    <w:p w14:paraId="005956D9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Wtorek  </w:t>
      </w:r>
      <w:r w:rsidR="00C975C4">
        <w:rPr>
          <w:rFonts w:ascii="Arial" w:hAnsi="Arial" w:cs="Arial"/>
          <w:bCs/>
          <w:sz w:val="22"/>
          <w:szCs w:val="22"/>
        </w:rPr>
        <w:t xml:space="preserve">                                 .......................</w:t>
      </w:r>
    </w:p>
    <w:p w14:paraId="7E656260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Środa   </w:t>
      </w:r>
      <w:r w:rsidR="00C975C4">
        <w:rPr>
          <w:rFonts w:ascii="Arial" w:hAnsi="Arial" w:cs="Arial"/>
          <w:bCs/>
          <w:sz w:val="22"/>
          <w:szCs w:val="22"/>
        </w:rPr>
        <w:t xml:space="preserve">                                  ......................</w:t>
      </w:r>
    </w:p>
    <w:p w14:paraId="127BE8C7" w14:textId="289AFFF8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Czwartek    </w:t>
      </w:r>
      <w:r w:rsidR="00C975C4">
        <w:rPr>
          <w:rFonts w:ascii="Arial" w:hAnsi="Arial" w:cs="Arial"/>
          <w:bCs/>
          <w:sz w:val="22"/>
          <w:szCs w:val="22"/>
        </w:rPr>
        <w:t xml:space="preserve">                         </w:t>
      </w:r>
      <w:r w:rsidR="00F4534E">
        <w:rPr>
          <w:rFonts w:ascii="Arial" w:hAnsi="Arial" w:cs="Arial"/>
          <w:bCs/>
          <w:sz w:val="22"/>
          <w:szCs w:val="22"/>
        </w:rPr>
        <w:t xml:space="preserve"> </w:t>
      </w:r>
      <w:r w:rsidR="00C975C4">
        <w:rPr>
          <w:rFonts w:ascii="Arial" w:hAnsi="Arial" w:cs="Arial"/>
          <w:bCs/>
          <w:sz w:val="22"/>
          <w:szCs w:val="22"/>
        </w:rPr>
        <w:t xml:space="preserve"> .......................</w:t>
      </w:r>
      <w:r>
        <w:rPr>
          <w:rFonts w:ascii="Arial" w:hAnsi="Arial" w:cs="Arial"/>
          <w:bCs/>
          <w:sz w:val="22"/>
          <w:szCs w:val="22"/>
        </w:rPr>
        <w:t xml:space="preserve">    </w:t>
      </w:r>
    </w:p>
    <w:p w14:paraId="369DCB5F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Piątek        </w:t>
      </w:r>
      <w:r w:rsidR="00C975C4">
        <w:rPr>
          <w:rFonts w:ascii="Arial" w:hAnsi="Arial" w:cs="Arial"/>
          <w:bCs/>
          <w:sz w:val="22"/>
          <w:szCs w:val="22"/>
        </w:rPr>
        <w:t xml:space="preserve">                            .......................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5E8FD460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14:paraId="4ED3510C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14:paraId="1BD921F6" w14:textId="77777777" w:rsidR="00A33D0D" w:rsidRDefault="00A33D0D" w:rsidP="00A33D0D">
      <w:pPr>
        <w:jc w:val="center"/>
        <w:rPr>
          <w:rFonts w:ascii="Arial" w:hAnsi="Arial" w:cs="Arial"/>
          <w:bCs/>
          <w:sz w:val="22"/>
          <w:szCs w:val="22"/>
        </w:rPr>
      </w:pPr>
    </w:p>
    <w:p w14:paraId="73F8A3B8" w14:textId="77777777" w:rsidR="00A33D0D" w:rsidRDefault="00A33D0D" w:rsidP="00A33D0D">
      <w:pPr>
        <w:jc w:val="center"/>
        <w:rPr>
          <w:rFonts w:ascii="Arial" w:hAnsi="Arial" w:cs="Arial"/>
          <w:bCs/>
          <w:sz w:val="22"/>
          <w:szCs w:val="22"/>
        </w:rPr>
      </w:pPr>
    </w:p>
    <w:p w14:paraId="24ADC361" w14:textId="77777777" w:rsidR="00A33D0D" w:rsidRDefault="00A33D0D" w:rsidP="00A33D0D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Przyjmujący zamówienie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               Udzielający zamówienia</w:t>
      </w:r>
    </w:p>
    <w:p w14:paraId="392D2BB1" w14:textId="77777777" w:rsidR="00A33D0D" w:rsidRDefault="00A33D0D" w:rsidP="00A33D0D">
      <w:pPr>
        <w:jc w:val="both"/>
        <w:rPr>
          <w:rFonts w:ascii="Arial" w:hAnsi="Arial" w:cs="Arial"/>
          <w:bCs/>
          <w:sz w:val="20"/>
          <w:szCs w:val="20"/>
        </w:rPr>
      </w:pPr>
    </w:p>
    <w:p w14:paraId="14F1FBC5" w14:textId="77777777" w:rsidR="00A33D0D" w:rsidRDefault="00A33D0D" w:rsidP="00A33D0D">
      <w:pPr>
        <w:jc w:val="center"/>
        <w:rPr>
          <w:rFonts w:ascii="Arial" w:hAnsi="Arial" w:cs="Arial"/>
          <w:b/>
          <w:sz w:val="22"/>
          <w:szCs w:val="22"/>
        </w:rPr>
      </w:pPr>
    </w:p>
    <w:p w14:paraId="22547F92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…………………………….                                                               …………………………….....</w:t>
      </w:r>
    </w:p>
    <w:p w14:paraId="1EAED710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14:paraId="347D3E2E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14:paraId="43C73B7C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sectPr w:rsidR="00A33D0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137BC" w14:textId="77777777" w:rsidR="00B77654" w:rsidRDefault="00B77654" w:rsidP="00B77654">
      <w:r>
        <w:separator/>
      </w:r>
    </w:p>
  </w:endnote>
  <w:endnote w:type="continuationSeparator" w:id="0">
    <w:p w14:paraId="4BD3E47B" w14:textId="77777777" w:rsidR="00B77654" w:rsidRDefault="00B77654" w:rsidP="00B7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2890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B4A74DA" w14:textId="6D35F039" w:rsidR="006B71D9" w:rsidRPr="006B71D9" w:rsidRDefault="006B71D9">
        <w:pPr>
          <w:pStyle w:val="Stopka"/>
          <w:jc w:val="right"/>
          <w:rPr>
            <w:sz w:val="20"/>
            <w:szCs w:val="20"/>
          </w:rPr>
        </w:pPr>
        <w:r w:rsidRPr="006B71D9">
          <w:rPr>
            <w:sz w:val="20"/>
            <w:szCs w:val="20"/>
          </w:rPr>
          <w:fldChar w:fldCharType="begin"/>
        </w:r>
        <w:r w:rsidRPr="006B71D9">
          <w:rPr>
            <w:sz w:val="20"/>
            <w:szCs w:val="20"/>
          </w:rPr>
          <w:instrText>PAGE   \* MERGEFORMAT</w:instrText>
        </w:r>
        <w:r w:rsidRPr="006B71D9">
          <w:rPr>
            <w:sz w:val="20"/>
            <w:szCs w:val="20"/>
          </w:rPr>
          <w:fldChar w:fldCharType="separate"/>
        </w:r>
        <w:r w:rsidRPr="006B71D9">
          <w:rPr>
            <w:sz w:val="20"/>
            <w:szCs w:val="20"/>
          </w:rPr>
          <w:t>2</w:t>
        </w:r>
        <w:r w:rsidRPr="006B71D9">
          <w:rPr>
            <w:sz w:val="20"/>
            <w:szCs w:val="20"/>
          </w:rPr>
          <w:fldChar w:fldCharType="end"/>
        </w:r>
      </w:p>
    </w:sdtContent>
  </w:sdt>
  <w:p w14:paraId="6658828E" w14:textId="77777777" w:rsidR="006B71D9" w:rsidRDefault="006B71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1D68B" w14:textId="77777777" w:rsidR="00B77654" w:rsidRDefault="00B77654" w:rsidP="00B77654">
      <w:r>
        <w:separator/>
      </w:r>
    </w:p>
  </w:footnote>
  <w:footnote w:type="continuationSeparator" w:id="0">
    <w:p w14:paraId="63C4D1D1" w14:textId="77777777" w:rsidR="00B77654" w:rsidRDefault="00B77654" w:rsidP="00B77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1CAC4116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341CA3D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2"/>
    <w:multiLevelType w:val="multilevel"/>
    <w:tmpl w:val="3A3A2DC4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2150C1C"/>
    <w:multiLevelType w:val="hybridMultilevel"/>
    <w:tmpl w:val="C4F8EC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05356BA2"/>
    <w:multiLevelType w:val="singleLevel"/>
    <w:tmpl w:val="BC70A2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1" w15:restartNumberingAfterBreak="0">
    <w:nsid w:val="1E875D2C"/>
    <w:multiLevelType w:val="hybridMultilevel"/>
    <w:tmpl w:val="685E6946"/>
    <w:lvl w:ilvl="0" w:tplc="04150017">
      <w:start w:val="1"/>
      <w:numFmt w:val="lowerLetter"/>
      <w:lvlText w:val="%1)"/>
      <w:lvlJc w:val="left"/>
      <w:pPr>
        <w:ind w:left="1155" w:hanging="360"/>
      </w:p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2" w15:restartNumberingAfterBreak="0">
    <w:nsid w:val="204823EC"/>
    <w:multiLevelType w:val="singleLevel"/>
    <w:tmpl w:val="BC70A2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3" w15:restartNumberingAfterBreak="0">
    <w:nsid w:val="241D16A2"/>
    <w:multiLevelType w:val="hybridMultilevel"/>
    <w:tmpl w:val="63CC0A92"/>
    <w:lvl w:ilvl="0" w:tplc="593250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54F7966"/>
    <w:multiLevelType w:val="hybridMultilevel"/>
    <w:tmpl w:val="085E7F56"/>
    <w:lvl w:ilvl="0" w:tplc="F214898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E04FD8"/>
    <w:multiLevelType w:val="hybridMultilevel"/>
    <w:tmpl w:val="C96AA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A916B5"/>
    <w:multiLevelType w:val="hybridMultilevel"/>
    <w:tmpl w:val="BFC46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703E7D"/>
    <w:multiLevelType w:val="hybridMultilevel"/>
    <w:tmpl w:val="25DAA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1B7B11"/>
    <w:multiLevelType w:val="hybridMultilevel"/>
    <w:tmpl w:val="BC3863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1A16CA"/>
    <w:multiLevelType w:val="hybridMultilevel"/>
    <w:tmpl w:val="E3DA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7073CA"/>
    <w:multiLevelType w:val="hybridMultilevel"/>
    <w:tmpl w:val="CD04A2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711D79"/>
    <w:multiLevelType w:val="hybridMultilevel"/>
    <w:tmpl w:val="B1C68B98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5E3152CD"/>
    <w:multiLevelType w:val="hybridMultilevel"/>
    <w:tmpl w:val="98706508"/>
    <w:lvl w:ilvl="0" w:tplc="93A0E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678B9"/>
    <w:multiLevelType w:val="hybridMultilevel"/>
    <w:tmpl w:val="388E0594"/>
    <w:lvl w:ilvl="0" w:tplc="AB207DD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703E4ABD"/>
    <w:multiLevelType w:val="hybridMultilevel"/>
    <w:tmpl w:val="094E301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246863"/>
    <w:multiLevelType w:val="hybridMultilevel"/>
    <w:tmpl w:val="203ACED6"/>
    <w:lvl w:ilvl="0" w:tplc="6C28D40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vertAlign w:val="baseline"/>
        <w:specVanish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vertAlign w:val="baseline"/>
        <w:specVanish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03407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75801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2108152">
    <w:abstractNumId w:val="1"/>
  </w:num>
  <w:num w:numId="4" w16cid:durableId="13823642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95298395">
    <w:abstractNumId w:val="4"/>
  </w:num>
  <w:num w:numId="6" w16cid:durableId="1399210929">
    <w:abstractNumId w:val="5"/>
  </w:num>
  <w:num w:numId="7" w16cid:durableId="14676959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387213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71390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7765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34068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49443007">
    <w:abstractNumId w:val="11"/>
  </w:num>
  <w:num w:numId="13" w16cid:durableId="26156769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9344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2116153">
    <w:abstractNumId w:val="14"/>
  </w:num>
  <w:num w:numId="16" w16cid:durableId="16283962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305895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2309286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648247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2841789">
    <w:abstractNumId w:val="29"/>
  </w:num>
  <w:num w:numId="21" w16cid:durableId="1089041485">
    <w:abstractNumId w:val="23"/>
  </w:num>
  <w:num w:numId="22" w16cid:durableId="628129692">
    <w:abstractNumId w:val="28"/>
  </w:num>
  <w:num w:numId="23" w16cid:durableId="122965474">
    <w:abstractNumId w:val="27"/>
  </w:num>
  <w:num w:numId="24" w16cid:durableId="105245835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44557191">
    <w:abstractNumId w:val="31"/>
  </w:num>
  <w:num w:numId="26" w16cid:durableId="6647420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49835588">
    <w:abstractNumId w:val="26"/>
  </w:num>
  <w:num w:numId="28" w16cid:durableId="1903178523">
    <w:abstractNumId w:val="31"/>
  </w:num>
  <w:num w:numId="29" w16cid:durableId="2117408384">
    <w:abstractNumId w:val="19"/>
  </w:num>
  <w:num w:numId="30" w16cid:durableId="1246106599">
    <w:abstractNumId w:val="25"/>
  </w:num>
  <w:num w:numId="31" w16cid:durableId="66593766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258579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29288035">
    <w:abstractNumId w:val="22"/>
    <w:lvlOverride w:ilvl="0">
      <w:startOverride w:val="1"/>
    </w:lvlOverride>
  </w:num>
  <w:num w:numId="34" w16cid:durableId="181995789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08073562">
    <w:abstractNumId w:val="20"/>
    <w:lvlOverride w:ilvl="0">
      <w:startOverride w:val="1"/>
    </w:lvlOverride>
  </w:num>
  <w:num w:numId="36" w16cid:durableId="122846673">
    <w:abstractNumId w:val="21"/>
  </w:num>
  <w:num w:numId="37" w16cid:durableId="1577592332">
    <w:abstractNumId w:val="30"/>
  </w:num>
  <w:num w:numId="38" w16cid:durableId="17922379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540"/>
    <w:rsid w:val="00010AF3"/>
    <w:rsid w:val="0007395E"/>
    <w:rsid w:val="000B0D1A"/>
    <w:rsid w:val="000D1D50"/>
    <w:rsid w:val="000D6F12"/>
    <w:rsid w:val="0010096F"/>
    <w:rsid w:val="00190C6E"/>
    <w:rsid w:val="001A397C"/>
    <w:rsid w:val="001D11B2"/>
    <w:rsid w:val="001D4975"/>
    <w:rsid w:val="001F711A"/>
    <w:rsid w:val="002453A8"/>
    <w:rsid w:val="002851E5"/>
    <w:rsid w:val="002D0184"/>
    <w:rsid w:val="002D40DD"/>
    <w:rsid w:val="0032291A"/>
    <w:rsid w:val="0037039A"/>
    <w:rsid w:val="0039773B"/>
    <w:rsid w:val="003C26D0"/>
    <w:rsid w:val="003E4D4E"/>
    <w:rsid w:val="004246B2"/>
    <w:rsid w:val="004459F9"/>
    <w:rsid w:val="004B5B48"/>
    <w:rsid w:val="004F1997"/>
    <w:rsid w:val="00501B95"/>
    <w:rsid w:val="005A0AAB"/>
    <w:rsid w:val="005D51A2"/>
    <w:rsid w:val="005E1AF7"/>
    <w:rsid w:val="005E5540"/>
    <w:rsid w:val="00654687"/>
    <w:rsid w:val="006A78A7"/>
    <w:rsid w:val="006B71D9"/>
    <w:rsid w:val="00771C81"/>
    <w:rsid w:val="007B719E"/>
    <w:rsid w:val="008143FC"/>
    <w:rsid w:val="00817ACC"/>
    <w:rsid w:val="008777A2"/>
    <w:rsid w:val="008A16C1"/>
    <w:rsid w:val="008D3DDE"/>
    <w:rsid w:val="009B7EB0"/>
    <w:rsid w:val="009C7076"/>
    <w:rsid w:val="00A136FF"/>
    <w:rsid w:val="00A21A33"/>
    <w:rsid w:val="00A33D0D"/>
    <w:rsid w:val="00AA1E50"/>
    <w:rsid w:val="00AA4BD5"/>
    <w:rsid w:val="00B123D3"/>
    <w:rsid w:val="00B57AAE"/>
    <w:rsid w:val="00B77654"/>
    <w:rsid w:val="00BA78AA"/>
    <w:rsid w:val="00C926DF"/>
    <w:rsid w:val="00C975C4"/>
    <w:rsid w:val="00CE46FF"/>
    <w:rsid w:val="00D85E9A"/>
    <w:rsid w:val="00DB56CA"/>
    <w:rsid w:val="00E45FC9"/>
    <w:rsid w:val="00F4534E"/>
    <w:rsid w:val="00F5615B"/>
    <w:rsid w:val="00F77CA4"/>
    <w:rsid w:val="00FB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56043"/>
  <w15:docId w15:val="{EC5C60A5-504F-4760-8ABF-2777C1F7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3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7395E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95E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7395E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07395E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07395E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7395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1">
    <w:name w:val="Bez odstępów1"/>
    <w:rsid w:val="000739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C70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54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8</Pages>
  <Words>2771</Words>
  <Characters>16631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32</cp:revision>
  <cp:lastPrinted>2025-11-03T07:05:00Z</cp:lastPrinted>
  <dcterms:created xsi:type="dcterms:W3CDTF">2018-08-27T08:54:00Z</dcterms:created>
  <dcterms:modified xsi:type="dcterms:W3CDTF">2025-11-03T07:11:00Z</dcterms:modified>
</cp:coreProperties>
</file>