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A598" w14:textId="6DDDEF6C" w:rsidR="0071400B" w:rsidRPr="00A80732" w:rsidRDefault="0071400B" w:rsidP="0071400B">
      <w:pPr>
        <w:jc w:val="right"/>
        <w:rPr>
          <w:rStyle w:val="FontStyle11"/>
          <w:sz w:val="20"/>
          <w:szCs w:val="20"/>
        </w:rPr>
      </w:pPr>
      <w:r w:rsidRPr="00A80732">
        <w:rPr>
          <w:rFonts w:ascii="Arial" w:hAnsi="Arial" w:cs="Arial"/>
          <w:b/>
          <w:bCs/>
          <w:iCs/>
          <w:sz w:val="20"/>
          <w:szCs w:val="20"/>
        </w:rPr>
        <w:t xml:space="preserve">Załącznik </w:t>
      </w:r>
      <w:r w:rsidRPr="00A80732">
        <w:rPr>
          <w:rStyle w:val="FontStyle11"/>
          <w:sz w:val="20"/>
          <w:szCs w:val="20"/>
        </w:rPr>
        <w:t xml:space="preserve"> </w:t>
      </w:r>
      <w:r w:rsidR="00A06B19">
        <w:rPr>
          <w:rStyle w:val="FontStyle11"/>
          <w:sz w:val="20"/>
          <w:szCs w:val="20"/>
        </w:rPr>
        <w:t>Nr 1</w:t>
      </w:r>
      <w:r w:rsidR="001062E1">
        <w:rPr>
          <w:rStyle w:val="FontStyle11"/>
          <w:sz w:val="20"/>
          <w:szCs w:val="20"/>
        </w:rPr>
        <w:t xml:space="preserve"> </w:t>
      </w:r>
      <w:r w:rsidR="00A06B19">
        <w:rPr>
          <w:rStyle w:val="FontStyle11"/>
          <w:sz w:val="20"/>
          <w:szCs w:val="20"/>
        </w:rPr>
        <w:t xml:space="preserve">do </w:t>
      </w:r>
    </w:p>
    <w:p w14:paraId="04398D28" w14:textId="667F3D67" w:rsidR="0071400B" w:rsidRPr="00A80732" w:rsidRDefault="00A80732" w:rsidP="001062E1">
      <w:pPr>
        <w:jc w:val="right"/>
        <w:rPr>
          <w:rFonts w:ascii="Arial" w:hAnsi="Arial" w:cs="Arial"/>
          <w:iCs/>
          <w:sz w:val="22"/>
          <w:szCs w:val="22"/>
        </w:rPr>
      </w:pPr>
      <w:r>
        <w:rPr>
          <w:rStyle w:val="FontStyle11"/>
          <w:sz w:val="20"/>
          <w:szCs w:val="20"/>
        </w:rPr>
        <w:t xml:space="preserve">       </w:t>
      </w:r>
      <w:proofErr w:type="spellStart"/>
      <w:r>
        <w:rPr>
          <w:rStyle w:val="FontStyle11"/>
          <w:sz w:val="20"/>
          <w:szCs w:val="20"/>
        </w:rPr>
        <w:t>SzWKO</w:t>
      </w:r>
      <w:proofErr w:type="spellEnd"/>
      <w:r w:rsidR="001062E1">
        <w:rPr>
          <w:rStyle w:val="FontStyle11"/>
          <w:sz w:val="20"/>
          <w:szCs w:val="20"/>
        </w:rPr>
        <w:t xml:space="preserve"> </w:t>
      </w:r>
      <w:r>
        <w:rPr>
          <w:rStyle w:val="FontStyle11"/>
          <w:sz w:val="20"/>
          <w:szCs w:val="20"/>
        </w:rPr>
        <w:t>/</w:t>
      </w:r>
      <w:r w:rsidR="001062E1">
        <w:rPr>
          <w:rStyle w:val="FontStyle11"/>
          <w:sz w:val="20"/>
          <w:szCs w:val="20"/>
        </w:rPr>
        <w:t xml:space="preserve"> </w:t>
      </w:r>
      <w:r>
        <w:rPr>
          <w:rStyle w:val="FontStyle11"/>
          <w:sz w:val="20"/>
          <w:szCs w:val="20"/>
        </w:rPr>
        <w:t>202</w:t>
      </w:r>
      <w:r w:rsidR="001062E1">
        <w:rPr>
          <w:rStyle w:val="FontStyle11"/>
          <w:sz w:val="20"/>
          <w:szCs w:val="20"/>
        </w:rPr>
        <w:t>6</w:t>
      </w:r>
    </w:p>
    <w:p w14:paraId="2EE8F9FE" w14:textId="77777777" w:rsidR="000B229F" w:rsidRDefault="0071400B" w:rsidP="000B229F">
      <w:pPr>
        <w:pStyle w:val="Tekstpodstawowy21"/>
        <w:spacing w:after="0" w:line="240" w:lineRule="auto"/>
        <w:rPr>
          <w:rFonts w:ascii="Arial" w:hAnsi="Arial" w:cs="Arial"/>
          <w:sz w:val="22"/>
          <w:szCs w:val="22"/>
        </w:rPr>
      </w:pPr>
      <w:r w:rsidRPr="00A80732">
        <w:rPr>
          <w:rFonts w:ascii="Arial" w:hAnsi="Arial" w:cs="Arial"/>
          <w:sz w:val="22"/>
          <w:szCs w:val="22"/>
        </w:rPr>
        <w:t>..................................................</w:t>
      </w:r>
    </w:p>
    <w:p w14:paraId="3ACB6389" w14:textId="7A7CD19C" w:rsidR="0071400B" w:rsidRPr="009205CD" w:rsidRDefault="0071400B" w:rsidP="000B229F">
      <w:pPr>
        <w:pStyle w:val="Tekstpodstawowy21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80732">
        <w:rPr>
          <w:rFonts w:ascii="Arial" w:eastAsia="Arial" w:hAnsi="Arial" w:cs="Arial"/>
          <w:iCs/>
          <w:sz w:val="22"/>
          <w:szCs w:val="22"/>
        </w:rPr>
        <w:t xml:space="preserve">          </w:t>
      </w:r>
      <w:r w:rsidRPr="009205CD">
        <w:rPr>
          <w:rFonts w:ascii="Arial" w:hAnsi="Arial" w:cs="Arial"/>
          <w:iCs/>
          <w:sz w:val="20"/>
          <w:szCs w:val="20"/>
        </w:rPr>
        <w:t>miejscowość,</w:t>
      </w:r>
      <w:r w:rsidR="009205CD">
        <w:rPr>
          <w:rFonts w:ascii="Arial" w:hAnsi="Arial" w:cs="Arial"/>
          <w:iCs/>
          <w:sz w:val="20"/>
          <w:szCs w:val="20"/>
        </w:rPr>
        <w:t xml:space="preserve"> </w:t>
      </w:r>
      <w:r w:rsidRPr="009205CD">
        <w:rPr>
          <w:rFonts w:ascii="Arial" w:hAnsi="Arial" w:cs="Arial"/>
          <w:iCs/>
          <w:sz w:val="20"/>
          <w:szCs w:val="20"/>
        </w:rPr>
        <w:t xml:space="preserve">data                                          </w:t>
      </w:r>
    </w:p>
    <w:p w14:paraId="27B64594" w14:textId="77777777" w:rsidR="000B229F" w:rsidRPr="00A80732" w:rsidRDefault="000B229F" w:rsidP="000B229F">
      <w:pPr>
        <w:pStyle w:val="Tekstpodstawowy21"/>
        <w:spacing w:after="0" w:line="240" w:lineRule="auto"/>
        <w:rPr>
          <w:rFonts w:ascii="Arial" w:hAnsi="Arial" w:cs="Arial"/>
          <w:sz w:val="22"/>
          <w:szCs w:val="22"/>
        </w:rPr>
      </w:pPr>
    </w:p>
    <w:p w14:paraId="16980B32" w14:textId="77777777" w:rsidR="0071400B" w:rsidRPr="00A80732" w:rsidRDefault="0071400B" w:rsidP="000B229F">
      <w:pPr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</w:p>
    <w:p w14:paraId="61F23B21" w14:textId="77777777" w:rsidR="0071400B" w:rsidRPr="00B82FB2" w:rsidRDefault="0071400B" w:rsidP="0071400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  <w:t xml:space="preserve"> </w:t>
      </w:r>
      <w:r w:rsidRPr="00B82FB2">
        <w:rPr>
          <w:rFonts w:ascii="Arial" w:hAnsi="Arial" w:cs="Arial"/>
          <w:b/>
          <w:bCs/>
          <w:sz w:val="22"/>
          <w:szCs w:val="22"/>
        </w:rPr>
        <w:t xml:space="preserve">Miejsko-Gminna Przychodnia w Świeciu     </w:t>
      </w:r>
    </w:p>
    <w:p w14:paraId="24D34325" w14:textId="77777777" w:rsidR="0071400B" w:rsidRPr="00B82FB2" w:rsidRDefault="0071400B" w:rsidP="0071400B">
      <w:pP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  <w:t xml:space="preserve">              ul. Wojska Polskiego 80</w:t>
      </w:r>
    </w:p>
    <w:p w14:paraId="57C3BA55" w14:textId="77777777" w:rsidR="0071400B" w:rsidRPr="00B82FB2" w:rsidRDefault="0071400B" w:rsidP="0071400B">
      <w:pPr>
        <w:spacing w:line="360" w:lineRule="auto"/>
        <w:jc w:val="center"/>
        <w:rPr>
          <w:b/>
        </w:rPr>
      </w:pPr>
      <w:r w:rsidRPr="00B82FB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</w:t>
      </w:r>
      <w:r w:rsidRPr="00B82FB2">
        <w:rPr>
          <w:rFonts w:ascii="Arial" w:hAnsi="Arial" w:cs="Arial"/>
          <w:b/>
          <w:bCs/>
          <w:sz w:val="22"/>
          <w:szCs w:val="22"/>
        </w:rPr>
        <w:t>86-100 Świecie</w:t>
      </w:r>
    </w:p>
    <w:p w14:paraId="0AD02B32" w14:textId="77777777" w:rsidR="0071400B" w:rsidRPr="00A80732" w:rsidRDefault="0071400B" w:rsidP="0071400B">
      <w:pPr>
        <w:pStyle w:val="Nagwek2"/>
        <w:numPr>
          <w:ilvl w:val="1"/>
          <w:numId w:val="2"/>
        </w:numPr>
        <w:spacing w:line="360" w:lineRule="auto"/>
        <w:jc w:val="center"/>
        <w:rPr>
          <w:b w:val="0"/>
          <w:bCs w:val="0"/>
          <w:sz w:val="22"/>
          <w:szCs w:val="22"/>
        </w:rPr>
      </w:pPr>
      <w:r w:rsidRPr="00A80732">
        <w:rPr>
          <w:bCs w:val="0"/>
          <w:i w:val="0"/>
          <w:sz w:val="24"/>
          <w:szCs w:val="24"/>
        </w:rPr>
        <w:t>OFERTA</w:t>
      </w:r>
    </w:p>
    <w:p w14:paraId="6F15C83F" w14:textId="6A327847" w:rsidR="0071400B" w:rsidRPr="00A80732" w:rsidRDefault="0071400B" w:rsidP="0071400B">
      <w:pPr>
        <w:pStyle w:val="Nagwek2"/>
        <w:numPr>
          <w:ilvl w:val="1"/>
          <w:numId w:val="2"/>
        </w:numPr>
        <w:spacing w:line="360" w:lineRule="auto"/>
        <w:jc w:val="center"/>
      </w:pPr>
      <w:r w:rsidRPr="00A80732">
        <w:rPr>
          <w:b w:val="0"/>
          <w:bCs w:val="0"/>
          <w:sz w:val="22"/>
          <w:szCs w:val="22"/>
        </w:rPr>
        <w:t>na udzielanie</w:t>
      </w:r>
      <w:r w:rsidR="00D977BB">
        <w:rPr>
          <w:b w:val="0"/>
          <w:bCs w:val="0"/>
          <w:sz w:val="22"/>
          <w:szCs w:val="22"/>
        </w:rPr>
        <w:t xml:space="preserve"> świadczeń zdrowotnych w zakresie </w:t>
      </w:r>
      <w:r w:rsidR="0036141C">
        <w:rPr>
          <w:b w:val="0"/>
          <w:bCs w:val="0"/>
          <w:sz w:val="22"/>
          <w:szCs w:val="22"/>
        </w:rPr>
        <w:t xml:space="preserve"> wykonywania </w:t>
      </w:r>
      <w:r w:rsidR="001062E1">
        <w:rPr>
          <w:b w:val="0"/>
          <w:bCs w:val="0"/>
          <w:sz w:val="22"/>
          <w:szCs w:val="22"/>
        </w:rPr>
        <w:t xml:space="preserve">usług </w:t>
      </w:r>
      <w:r w:rsidR="00D308E7">
        <w:rPr>
          <w:b w:val="0"/>
          <w:bCs w:val="0"/>
          <w:sz w:val="22"/>
          <w:szCs w:val="22"/>
        </w:rPr>
        <w:t xml:space="preserve">ortodontycznych </w:t>
      </w:r>
      <w:r w:rsidR="004D275E">
        <w:rPr>
          <w:b w:val="0"/>
          <w:bCs w:val="0"/>
          <w:sz w:val="22"/>
          <w:szCs w:val="22"/>
        </w:rPr>
        <w:t>dla</w:t>
      </w:r>
      <w:r w:rsidRPr="00A80732">
        <w:rPr>
          <w:b w:val="0"/>
          <w:bCs w:val="0"/>
          <w:sz w:val="22"/>
          <w:szCs w:val="22"/>
        </w:rPr>
        <w:t xml:space="preserve"> Udzielającego zamówienia,</w:t>
      </w:r>
    </w:p>
    <w:p w14:paraId="2FF3E543" w14:textId="77777777" w:rsidR="001062E1" w:rsidRDefault="001062E1" w:rsidP="0071400B">
      <w:pPr>
        <w:rPr>
          <w:rFonts w:ascii="Arial" w:hAnsi="Arial" w:cs="Arial"/>
          <w:b/>
        </w:rPr>
      </w:pPr>
    </w:p>
    <w:p w14:paraId="31B003BC" w14:textId="776D1CB9" w:rsidR="0071400B" w:rsidRPr="00A80732" w:rsidRDefault="0071400B" w:rsidP="0071400B">
      <w:pPr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</w:rPr>
        <w:t>DANE OFERENTA</w:t>
      </w:r>
    </w:p>
    <w:p w14:paraId="488C1E09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</w:p>
    <w:p w14:paraId="426917D6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14:paraId="54C43B0B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Nazwisko....................................................................................................................................</w:t>
      </w:r>
    </w:p>
    <w:p w14:paraId="0719E7B9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PESEL........................................................................................................................................</w:t>
      </w:r>
    </w:p>
    <w:p w14:paraId="07DB45B4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Nr wpisu do ewidencji o działalności gospodarczej................................................................</w:t>
      </w:r>
    </w:p>
    <w:p w14:paraId="020DC54A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NIP.....................................................................REGON............................................................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</w:t>
      </w:r>
    </w:p>
    <w:p w14:paraId="65565284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Adres</w:t>
      </w:r>
      <w:r w:rsidR="00D853A6">
        <w:rPr>
          <w:rFonts w:ascii="Arial" w:hAnsi="Arial" w:cs="Arial"/>
          <w:b/>
          <w:sz w:val="22"/>
          <w:szCs w:val="22"/>
        </w:rPr>
        <w:t xml:space="preserve"> prowadzonej działalności</w:t>
      </w: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...........</w:t>
      </w:r>
    </w:p>
    <w:p w14:paraId="3BA8795B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</w:t>
      </w:r>
    </w:p>
    <w:p w14:paraId="49447C03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Adres korespondencji (o ile ni</w:t>
      </w:r>
      <w:r w:rsidR="00D853A6">
        <w:rPr>
          <w:rFonts w:ascii="Arial" w:hAnsi="Arial" w:cs="Arial"/>
          <w:b/>
          <w:sz w:val="22"/>
          <w:szCs w:val="22"/>
        </w:rPr>
        <w:t>e pokrywa się z adresem prowadzonej działalności)…......</w:t>
      </w:r>
    </w:p>
    <w:p w14:paraId="635664C4" w14:textId="73BEBD32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...................................................................................................................................................</w:t>
      </w:r>
      <w:r w:rsidR="001062E1">
        <w:rPr>
          <w:rFonts w:ascii="Arial" w:hAnsi="Arial" w:cs="Arial"/>
          <w:b/>
          <w:sz w:val="22"/>
          <w:szCs w:val="22"/>
        </w:rPr>
        <w:t>.</w:t>
      </w:r>
      <w:r w:rsidRPr="00A80732">
        <w:rPr>
          <w:rFonts w:ascii="Arial" w:hAnsi="Arial" w:cs="Arial"/>
          <w:b/>
          <w:sz w:val="22"/>
          <w:szCs w:val="22"/>
        </w:rPr>
        <w:t>.</w:t>
      </w:r>
    </w:p>
    <w:p w14:paraId="04649FB4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Tel. kontaktowy ..........................................................................................................................</w:t>
      </w:r>
    </w:p>
    <w:p w14:paraId="234F7078" w14:textId="42716313" w:rsidR="0071400B" w:rsidRDefault="0071400B" w:rsidP="0036141C">
      <w:pPr>
        <w:pStyle w:val="Tekstpodstawowy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bCs/>
          <w:sz w:val="22"/>
          <w:szCs w:val="22"/>
        </w:rPr>
        <w:t>Przedmiotem niniejszej oferty jest udzielanie świadcze</w:t>
      </w:r>
      <w:r w:rsidR="00D977BB">
        <w:rPr>
          <w:rFonts w:ascii="Arial" w:hAnsi="Arial" w:cs="Arial"/>
          <w:b/>
          <w:bCs/>
          <w:sz w:val="22"/>
          <w:szCs w:val="22"/>
        </w:rPr>
        <w:t xml:space="preserve">ń zdrowotnych w </w:t>
      </w:r>
      <w:r w:rsidR="001062E1">
        <w:rPr>
          <w:rFonts w:ascii="Arial" w:hAnsi="Arial" w:cs="Arial"/>
          <w:b/>
          <w:bCs/>
          <w:sz w:val="22"/>
          <w:szCs w:val="22"/>
        </w:rPr>
        <w:t xml:space="preserve">rodzaju </w:t>
      </w:r>
      <w:r w:rsidR="00D532CE" w:rsidRPr="00D308E7">
        <w:rPr>
          <w:rFonts w:ascii="Arial" w:hAnsi="Arial" w:cs="Arial"/>
          <w:b/>
          <w:bCs/>
          <w:i/>
          <w:sz w:val="22"/>
          <w:szCs w:val="22"/>
        </w:rPr>
        <w:t>w</w:t>
      </w:r>
      <w:r w:rsidR="00D532CE" w:rsidRPr="00D308E7">
        <w:rPr>
          <w:rFonts w:ascii="Arial" w:hAnsi="Arial" w:cs="Arial"/>
          <w:b/>
          <w:bCs/>
          <w:iCs/>
          <w:sz w:val="22"/>
          <w:szCs w:val="22"/>
        </w:rPr>
        <w:t>ykonywania</w:t>
      </w:r>
      <w:r w:rsidR="00D532CE" w:rsidRPr="00D308E7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D308E7" w:rsidRPr="00D308E7">
        <w:rPr>
          <w:rFonts w:ascii="Arial" w:hAnsi="Arial" w:cs="Arial"/>
          <w:b/>
          <w:bCs/>
          <w:iCs/>
          <w:sz w:val="22"/>
          <w:szCs w:val="22"/>
        </w:rPr>
        <w:t>aparatów ortodontycznych</w:t>
      </w:r>
      <w:r w:rsidR="00D308E7">
        <w:rPr>
          <w:rFonts w:ascii="Arial" w:hAnsi="Arial" w:cs="Arial"/>
          <w:iCs/>
          <w:sz w:val="22"/>
          <w:szCs w:val="22"/>
        </w:rPr>
        <w:t xml:space="preserve"> </w:t>
      </w:r>
      <w:r w:rsidR="00D977BB" w:rsidRPr="00D308E7">
        <w:rPr>
          <w:rFonts w:ascii="Arial" w:hAnsi="Arial" w:cs="Arial"/>
          <w:b/>
          <w:bCs/>
          <w:iCs/>
          <w:sz w:val="22"/>
          <w:szCs w:val="22"/>
        </w:rPr>
        <w:t>z</w:t>
      </w:r>
      <w:r w:rsidRPr="00D308E7">
        <w:rPr>
          <w:rFonts w:ascii="Arial" w:hAnsi="Arial" w:cs="Arial"/>
          <w:b/>
          <w:bCs/>
          <w:iCs/>
          <w:sz w:val="22"/>
          <w:szCs w:val="22"/>
        </w:rPr>
        <w:t>godnie</w:t>
      </w:r>
      <w:r w:rsidRPr="00D308E7">
        <w:rPr>
          <w:rFonts w:ascii="Arial" w:hAnsi="Arial" w:cs="Arial"/>
          <w:b/>
          <w:bCs/>
          <w:sz w:val="22"/>
          <w:szCs w:val="22"/>
        </w:rPr>
        <w:t xml:space="preserve"> </w:t>
      </w:r>
      <w:r w:rsidRPr="00A80732">
        <w:rPr>
          <w:rFonts w:ascii="Arial" w:hAnsi="Arial" w:cs="Arial"/>
          <w:b/>
          <w:bCs/>
          <w:sz w:val="22"/>
          <w:szCs w:val="22"/>
        </w:rPr>
        <w:t>z projektem umowy o udzielanie świadczeń zdrowotnych objętych konkursem</w:t>
      </w:r>
      <w:r w:rsidR="001062E1">
        <w:rPr>
          <w:rFonts w:ascii="Arial" w:hAnsi="Arial" w:cs="Arial"/>
          <w:b/>
          <w:bCs/>
          <w:sz w:val="22"/>
          <w:szCs w:val="22"/>
        </w:rPr>
        <w:t>.</w:t>
      </w:r>
    </w:p>
    <w:p w14:paraId="399A6849" w14:textId="77777777" w:rsidR="00D977BB" w:rsidRDefault="00D977BB" w:rsidP="0071400B">
      <w:pPr>
        <w:pStyle w:val="Tekstpodstawowy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739F974D" w14:textId="77777777" w:rsidR="00D532CE" w:rsidRDefault="00D532CE" w:rsidP="0071400B">
      <w:pPr>
        <w:pStyle w:val="Tekstpodstawowy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4C7C5C8F" w14:textId="77777777" w:rsidR="0036141C" w:rsidRDefault="0071400B" w:rsidP="0071400B">
      <w:pPr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bCs/>
          <w:sz w:val="22"/>
          <w:szCs w:val="22"/>
        </w:rPr>
        <w:lastRenderedPageBreak/>
        <w:t>OŚWIADCZENIE OFERENTA ;</w:t>
      </w:r>
    </w:p>
    <w:p w14:paraId="59F7AFE4" w14:textId="77777777" w:rsidR="0071400B" w:rsidRPr="00A80732" w:rsidRDefault="0071400B" w:rsidP="0071400B">
      <w:pPr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875562A" w14:textId="1AB13193" w:rsidR="0071400B" w:rsidRDefault="0071400B" w:rsidP="00D532CE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 xml:space="preserve">Działając w niniejszej czynności w imieniu własnym w związku ze złożeniem oferty w </w:t>
      </w:r>
      <w:r w:rsidR="009205CD">
        <w:rPr>
          <w:rFonts w:ascii="Arial" w:hAnsi="Arial" w:cs="Arial"/>
          <w:bCs/>
          <w:sz w:val="22"/>
          <w:szCs w:val="22"/>
        </w:rPr>
        <w:t>p</w:t>
      </w:r>
      <w:r w:rsidRPr="009205CD">
        <w:rPr>
          <w:rFonts w:ascii="Arial" w:hAnsi="Arial" w:cs="Arial"/>
          <w:bCs/>
          <w:sz w:val="22"/>
          <w:szCs w:val="22"/>
        </w:rPr>
        <w:t>ostępowaniu</w:t>
      </w:r>
      <w:r w:rsidR="009205CD" w:rsidRPr="009205CD">
        <w:rPr>
          <w:rFonts w:ascii="Arial" w:hAnsi="Arial" w:cs="Arial"/>
          <w:bCs/>
          <w:sz w:val="22"/>
          <w:szCs w:val="22"/>
        </w:rPr>
        <w:t xml:space="preserve"> konkursowym na udzielanie świadczeń zdrowotnych w zakresie  wykonywania prac </w:t>
      </w:r>
      <w:r w:rsidR="00D308E7">
        <w:rPr>
          <w:rFonts w:ascii="Arial" w:hAnsi="Arial" w:cs="Arial"/>
          <w:bCs/>
          <w:sz w:val="22"/>
          <w:szCs w:val="22"/>
        </w:rPr>
        <w:t>ortodontycznych</w:t>
      </w:r>
      <w:r w:rsidR="009205CD" w:rsidRPr="009205CD">
        <w:rPr>
          <w:rFonts w:ascii="Arial" w:hAnsi="Arial" w:cs="Arial"/>
          <w:bCs/>
          <w:sz w:val="22"/>
          <w:szCs w:val="22"/>
        </w:rPr>
        <w:t xml:space="preserve"> </w:t>
      </w:r>
      <w:r w:rsidR="004D275E">
        <w:rPr>
          <w:rFonts w:ascii="Arial" w:hAnsi="Arial" w:cs="Arial"/>
          <w:bCs/>
          <w:sz w:val="22"/>
          <w:szCs w:val="22"/>
        </w:rPr>
        <w:t>dla</w:t>
      </w:r>
      <w:r w:rsidR="009205CD" w:rsidRPr="009205CD">
        <w:rPr>
          <w:rFonts w:ascii="Arial" w:hAnsi="Arial" w:cs="Arial"/>
          <w:bCs/>
          <w:sz w:val="22"/>
          <w:szCs w:val="22"/>
        </w:rPr>
        <w:t xml:space="preserve"> Udzielającego zamówienia,</w:t>
      </w:r>
      <w:r w:rsidR="009205CD">
        <w:rPr>
          <w:rFonts w:ascii="Arial" w:hAnsi="Arial" w:cs="Arial"/>
          <w:bCs/>
          <w:sz w:val="22"/>
          <w:szCs w:val="22"/>
        </w:rPr>
        <w:t xml:space="preserve"> </w:t>
      </w:r>
      <w:r w:rsidRPr="00A80732">
        <w:rPr>
          <w:rFonts w:ascii="Arial" w:hAnsi="Arial" w:cs="Arial"/>
          <w:bCs/>
          <w:sz w:val="22"/>
          <w:szCs w:val="22"/>
        </w:rPr>
        <w:t>oświadczam, że</w:t>
      </w:r>
      <w:r w:rsidR="009205CD">
        <w:rPr>
          <w:rFonts w:ascii="Arial" w:hAnsi="Arial" w:cs="Arial"/>
          <w:bCs/>
          <w:sz w:val="22"/>
          <w:szCs w:val="22"/>
        </w:rPr>
        <w:t>;</w:t>
      </w:r>
    </w:p>
    <w:p w14:paraId="090ACEC3" w14:textId="77777777" w:rsidR="009205CD" w:rsidRPr="00A80732" w:rsidRDefault="009205CD" w:rsidP="00D532CE">
      <w:pPr>
        <w:spacing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</w:p>
    <w:p w14:paraId="02033CD4" w14:textId="7E30F691" w:rsidR="00BC30BD" w:rsidRPr="00BC30BD" w:rsidRDefault="00BC30BD" w:rsidP="00BC30BD">
      <w:pPr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C30BD">
        <w:rPr>
          <w:rFonts w:ascii="Arial" w:hAnsi="Arial" w:cs="Arial"/>
          <w:color w:val="000000"/>
          <w:sz w:val="22"/>
          <w:szCs w:val="22"/>
        </w:rPr>
        <w:t>Zapoznałem/(</w:t>
      </w:r>
      <w:proofErr w:type="spellStart"/>
      <w:r w:rsidRPr="00BC30BD">
        <w:rPr>
          <w:rFonts w:ascii="Arial" w:hAnsi="Arial" w:cs="Arial"/>
          <w:color w:val="000000"/>
          <w:sz w:val="22"/>
          <w:szCs w:val="22"/>
        </w:rPr>
        <w:t>am</w:t>
      </w:r>
      <w:proofErr w:type="spellEnd"/>
      <w:r w:rsidRPr="00BC30BD">
        <w:rPr>
          <w:rFonts w:ascii="Arial" w:hAnsi="Arial" w:cs="Arial"/>
          <w:color w:val="000000"/>
          <w:sz w:val="22"/>
          <w:szCs w:val="22"/>
        </w:rPr>
        <w:t xml:space="preserve">) się z treścią ogłoszenia o konkursie,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BC30BD">
        <w:rPr>
          <w:rFonts w:ascii="Arial" w:hAnsi="Arial" w:cs="Arial"/>
          <w:color w:val="000000"/>
          <w:sz w:val="22"/>
          <w:szCs w:val="22"/>
        </w:rPr>
        <w:t xml:space="preserve">zczegółowymi warunkami konkursu ofert, </w:t>
      </w:r>
      <w:r>
        <w:rPr>
          <w:rFonts w:ascii="Arial" w:hAnsi="Arial" w:cs="Arial"/>
          <w:color w:val="000000"/>
          <w:sz w:val="22"/>
          <w:szCs w:val="22"/>
        </w:rPr>
        <w:t>R</w:t>
      </w:r>
      <w:r w:rsidRPr="00BC30BD">
        <w:rPr>
          <w:rFonts w:ascii="Arial" w:hAnsi="Arial" w:cs="Arial"/>
          <w:color w:val="000000"/>
          <w:sz w:val="22"/>
          <w:szCs w:val="22"/>
        </w:rPr>
        <w:t xml:space="preserve">egulaminem konkursu, </w:t>
      </w:r>
      <w:r>
        <w:rPr>
          <w:rFonts w:ascii="Arial" w:hAnsi="Arial" w:cs="Arial"/>
          <w:color w:val="000000"/>
          <w:sz w:val="22"/>
          <w:szCs w:val="22"/>
        </w:rPr>
        <w:t>K</w:t>
      </w:r>
      <w:r w:rsidRPr="00BC30BD">
        <w:rPr>
          <w:rFonts w:ascii="Arial" w:hAnsi="Arial" w:cs="Arial"/>
          <w:color w:val="000000"/>
          <w:sz w:val="22"/>
          <w:szCs w:val="22"/>
        </w:rPr>
        <w:t>lauzulą informacyjną RODO oraz projektem umowy i nie zgłaszam zastrzeżeń.</w:t>
      </w:r>
    </w:p>
    <w:p w14:paraId="583C27E0" w14:textId="77777777" w:rsidR="00D532CE" w:rsidRPr="00D532CE" w:rsidRDefault="00D532CE" w:rsidP="00D532CE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16D2AEF1" w14:textId="76359791" w:rsidR="00D532CE" w:rsidRDefault="00D532CE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Prowadzę  działalność w dziedzinie .................................................</w:t>
      </w:r>
      <w:r w:rsidR="00D308E7">
        <w:rPr>
          <w:rFonts w:ascii="Arial" w:hAnsi="Arial" w:cs="Arial"/>
          <w:bCs/>
          <w:sz w:val="22"/>
          <w:szCs w:val="22"/>
        </w:rPr>
        <w:t>..</w:t>
      </w:r>
      <w:r>
        <w:rPr>
          <w:rFonts w:ascii="Arial" w:hAnsi="Arial" w:cs="Arial"/>
          <w:bCs/>
          <w:sz w:val="22"/>
          <w:szCs w:val="22"/>
        </w:rPr>
        <w:t>.., zarejestrowaną w rejestrze zgodnie z danymi wymienionymi na wstępie niniejszej oferty.</w:t>
      </w:r>
    </w:p>
    <w:p w14:paraId="2B8E22FA" w14:textId="77777777" w:rsidR="00D532CE" w:rsidRPr="00D532CE" w:rsidRDefault="00D532CE" w:rsidP="00D532CE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>Świadczeń zdrowotn</w:t>
      </w:r>
      <w:r>
        <w:rPr>
          <w:rFonts w:ascii="Arial" w:hAnsi="Arial" w:cs="Arial"/>
          <w:bCs/>
          <w:sz w:val="22"/>
          <w:szCs w:val="22"/>
        </w:rPr>
        <w:t>ych udzielać  będę  osobiście.</w:t>
      </w:r>
    </w:p>
    <w:p w14:paraId="06E098FB" w14:textId="77777777" w:rsidR="0071400B" w:rsidRPr="00A80732" w:rsidRDefault="0071400B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 xml:space="preserve">Posiadam aktualne ubezpieczenie od odpowiedzialności cywilnej (OC) Zobowiązuję się do przedłużenia  polisy </w:t>
      </w:r>
      <w:r w:rsidR="00D532CE">
        <w:rPr>
          <w:rFonts w:ascii="Arial" w:hAnsi="Arial" w:cs="Arial"/>
          <w:bCs/>
          <w:sz w:val="22"/>
          <w:szCs w:val="22"/>
        </w:rPr>
        <w:t>OC na okres obowiązywania umowy.</w:t>
      </w:r>
      <w:r w:rsidRPr="00A80732">
        <w:rPr>
          <w:rFonts w:ascii="Arial" w:hAnsi="Arial" w:cs="Arial"/>
          <w:bCs/>
          <w:sz w:val="22"/>
          <w:szCs w:val="22"/>
        </w:rPr>
        <w:t xml:space="preserve"> </w:t>
      </w:r>
    </w:p>
    <w:p w14:paraId="71598596" w14:textId="28278837" w:rsidR="0071400B" w:rsidRPr="00A80732" w:rsidRDefault="0071400B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>Kserokopie dokumentów, które zostały  załączone do oferty zgodnie z wymogami SWKO są w  oryginale w moim posiadaniu, do wglądu na żądanie Zamawiającego.</w:t>
      </w:r>
    </w:p>
    <w:p w14:paraId="1266B25F" w14:textId="77777777" w:rsidR="0071400B" w:rsidRDefault="0071400B" w:rsidP="0071400B">
      <w:pPr>
        <w:numPr>
          <w:ilvl w:val="0"/>
          <w:numId w:val="1"/>
        </w:numPr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 xml:space="preserve">Wyrażam zgodę na przetwarzanie moich danych osobowych w związku z prowadzonym wyżej wymienionym postępowaniem konkursowym na świadczenia medyczne. </w:t>
      </w:r>
    </w:p>
    <w:p w14:paraId="07C5F676" w14:textId="429B4056" w:rsidR="0071400B" w:rsidRPr="0036141C" w:rsidRDefault="0071400B" w:rsidP="0071400B">
      <w:pPr>
        <w:pStyle w:val="Tekstpodstawowy3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 xml:space="preserve">Ofertę składam w rodzaju;  </w:t>
      </w:r>
      <w:r w:rsidRPr="0036141C">
        <w:rPr>
          <w:rFonts w:ascii="Arial" w:hAnsi="Arial" w:cs="Arial"/>
          <w:b/>
          <w:sz w:val="22"/>
          <w:szCs w:val="22"/>
        </w:rPr>
        <w:t>…………………………………………………..……………</w:t>
      </w:r>
      <w:r w:rsidR="00144DE8">
        <w:rPr>
          <w:rFonts w:ascii="Arial" w:hAnsi="Arial" w:cs="Arial"/>
          <w:b/>
          <w:sz w:val="22"/>
          <w:szCs w:val="22"/>
        </w:rPr>
        <w:t>…..</w:t>
      </w:r>
      <w:r w:rsidRPr="0036141C">
        <w:rPr>
          <w:rFonts w:ascii="Arial" w:hAnsi="Arial" w:cs="Arial"/>
          <w:b/>
          <w:sz w:val="22"/>
          <w:szCs w:val="22"/>
        </w:rPr>
        <w:t xml:space="preserve">  </w:t>
      </w:r>
    </w:p>
    <w:p w14:paraId="508CCB6E" w14:textId="4E4BA11A" w:rsidR="0071400B" w:rsidRPr="00D308E7" w:rsidRDefault="0071400B" w:rsidP="0071400B">
      <w:pPr>
        <w:pStyle w:val="Tekstpodstawowy3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/>
          <w:sz w:val="22"/>
          <w:szCs w:val="22"/>
        </w:rPr>
        <w:t>Miejsce wykonywania świadczeń;……………………………………………………………</w:t>
      </w:r>
      <w:r w:rsidR="004D275E">
        <w:rPr>
          <w:rFonts w:ascii="Arial" w:hAnsi="Arial" w:cs="Arial"/>
          <w:b/>
          <w:sz w:val="22"/>
          <w:szCs w:val="22"/>
        </w:rPr>
        <w:t>.</w:t>
      </w:r>
      <w:r w:rsidRPr="0036141C">
        <w:rPr>
          <w:rFonts w:ascii="Arial" w:hAnsi="Arial" w:cs="Arial"/>
          <w:b/>
          <w:sz w:val="22"/>
          <w:szCs w:val="22"/>
        </w:rPr>
        <w:t>.</w:t>
      </w:r>
    </w:p>
    <w:p w14:paraId="1A9CE1E6" w14:textId="4370BDA6" w:rsidR="00D308E7" w:rsidRPr="00A80732" w:rsidRDefault="00D308E7" w:rsidP="00D308E7">
      <w:pPr>
        <w:pStyle w:val="Tekstpodstawowy31"/>
        <w:spacing w:after="0" w:line="36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………………………………………………………………………………………………………..</w:t>
      </w:r>
    </w:p>
    <w:p w14:paraId="44652E80" w14:textId="6AD75506" w:rsidR="00D532CE" w:rsidRPr="00D532CE" w:rsidRDefault="00D532CE" w:rsidP="00D532CE">
      <w:pPr>
        <w:pStyle w:val="Nagwek1"/>
        <w:tabs>
          <w:tab w:val="left" w:pos="360"/>
        </w:tabs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D532CE">
        <w:rPr>
          <w:rFonts w:ascii="Arial" w:hAnsi="Arial" w:cs="Arial"/>
          <w:sz w:val="22"/>
          <w:szCs w:val="22"/>
        </w:rPr>
        <w:t>Proponuję następujące warunki wynagradzania</w:t>
      </w:r>
      <w:r w:rsidR="00D308E7">
        <w:rPr>
          <w:rFonts w:ascii="Arial" w:hAnsi="Arial" w:cs="Arial"/>
          <w:sz w:val="22"/>
          <w:szCs w:val="22"/>
        </w:rPr>
        <w:t xml:space="preserve"> za wykonywanie usług ortodontycznych dla potrzeb Miejsko-Gminnej Przychodni w  Świeciu;</w:t>
      </w:r>
    </w:p>
    <w:p w14:paraId="634FAF54" w14:textId="77777777" w:rsidR="00D308E7" w:rsidRDefault="00D308E7" w:rsidP="00D308E7">
      <w:pPr>
        <w:pStyle w:val="Akapitzlist"/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</w:p>
    <w:p w14:paraId="6FD81B53" w14:textId="2FC3C7F5" w:rsidR="0071400B" w:rsidRPr="00D532CE" w:rsidRDefault="0071400B" w:rsidP="00D532CE">
      <w:pPr>
        <w:pStyle w:val="Akapitzlist"/>
        <w:numPr>
          <w:ilvl w:val="0"/>
          <w:numId w:val="10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 xml:space="preserve">Prace techniczne </w:t>
      </w:r>
      <w:r w:rsidR="009B2582">
        <w:rPr>
          <w:rFonts w:ascii="Arial" w:hAnsi="Arial" w:cs="Arial"/>
          <w:bCs/>
          <w:sz w:val="22"/>
          <w:szCs w:val="22"/>
        </w:rPr>
        <w:t xml:space="preserve">ortodontyczne </w:t>
      </w:r>
      <w:r w:rsidRPr="00D532CE">
        <w:rPr>
          <w:rFonts w:ascii="Arial" w:hAnsi="Arial" w:cs="Arial"/>
          <w:bCs/>
          <w:sz w:val="22"/>
          <w:szCs w:val="22"/>
        </w:rPr>
        <w:t xml:space="preserve">cena za; </w:t>
      </w:r>
    </w:p>
    <w:p w14:paraId="509D4127" w14:textId="76A04279" w:rsidR="0071400B" w:rsidRPr="0036141C" w:rsidRDefault="00D308E7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Aparat</w:t>
      </w:r>
      <w:r w:rsidR="00F44BCB">
        <w:rPr>
          <w:rFonts w:ascii="Arial" w:hAnsi="Arial" w:cs="Arial"/>
          <w:bCs/>
          <w:sz w:val="22"/>
          <w:szCs w:val="22"/>
        </w:rPr>
        <w:t xml:space="preserve"> ortodontyczny</w:t>
      </w:r>
      <w:r>
        <w:rPr>
          <w:rFonts w:ascii="Arial" w:hAnsi="Arial" w:cs="Arial"/>
          <w:bCs/>
          <w:sz w:val="22"/>
          <w:szCs w:val="22"/>
        </w:rPr>
        <w:t xml:space="preserve"> ruchomy: </w:t>
      </w:r>
      <w:r w:rsidR="00F44BCB">
        <w:rPr>
          <w:rFonts w:ascii="Arial" w:hAnsi="Arial" w:cs="Arial"/>
          <w:bCs/>
          <w:sz w:val="22"/>
          <w:szCs w:val="22"/>
        </w:rPr>
        <w:t>……………………………………………………….</w:t>
      </w:r>
      <w:r>
        <w:rPr>
          <w:rFonts w:ascii="Arial" w:hAnsi="Arial" w:cs="Arial"/>
          <w:bCs/>
          <w:sz w:val="22"/>
          <w:szCs w:val="22"/>
        </w:rPr>
        <w:t xml:space="preserve">zł </w:t>
      </w:r>
    </w:p>
    <w:p w14:paraId="7873260C" w14:textId="6147FC5A" w:rsidR="0071400B" w:rsidRPr="0036141C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Cs/>
          <w:sz w:val="22"/>
          <w:szCs w:val="22"/>
        </w:rPr>
        <w:t>Napraw</w:t>
      </w:r>
      <w:r w:rsidR="00D308E7">
        <w:rPr>
          <w:rFonts w:ascii="Arial" w:hAnsi="Arial" w:cs="Arial"/>
          <w:bCs/>
          <w:sz w:val="22"/>
          <w:szCs w:val="22"/>
        </w:rPr>
        <w:t>a aparatu ortodontycznego:</w:t>
      </w:r>
      <w:r w:rsidRPr="0036141C">
        <w:rPr>
          <w:rFonts w:ascii="Arial" w:hAnsi="Arial" w:cs="Arial"/>
          <w:bCs/>
          <w:sz w:val="22"/>
          <w:szCs w:val="22"/>
        </w:rPr>
        <w:t>………………………………..…………</w:t>
      </w:r>
      <w:r w:rsidR="00BC30BD">
        <w:rPr>
          <w:rFonts w:ascii="Arial" w:hAnsi="Arial" w:cs="Arial"/>
          <w:bCs/>
          <w:sz w:val="22"/>
          <w:szCs w:val="22"/>
        </w:rPr>
        <w:t>………</w:t>
      </w:r>
      <w:r w:rsidR="00D308E7">
        <w:rPr>
          <w:rFonts w:ascii="Arial" w:hAnsi="Arial" w:cs="Arial"/>
          <w:bCs/>
          <w:sz w:val="22"/>
          <w:szCs w:val="22"/>
        </w:rPr>
        <w:t>zł</w:t>
      </w:r>
    </w:p>
    <w:p w14:paraId="0F476ED3" w14:textId="77777777"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</w:p>
    <w:p w14:paraId="42734B20" w14:textId="77777777"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</w:p>
    <w:p w14:paraId="5C15E67C" w14:textId="77777777"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  <w:r w:rsidRPr="00A80732">
        <w:rPr>
          <w:rFonts w:ascii="Arial" w:eastAsia="Arial" w:hAnsi="Arial" w:cs="Arial"/>
          <w:bCs/>
          <w:sz w:val="16"/>
          <w:szCs w:val="16"/>
        </w:rPr>
        <w:t>…………………………………………………………</w:t>
      </w:r>
      <w:r w:rsidRPr="00A80732">
        <w:rPr>
          <w:rFonts w:ascii="Arial" w:hAnsi="Arial" w:cs="Arial"/>
          <w:bCs/>
          <w:sz w:val="16"/>
          <w:szCs w:val="16"/>
        </w:rPr>
        <w:t xml:space="preserve">.……………………...............………… </w:t>
      </w:r>
    </w:p>
    <w:p w14:paraId="4F381769" w14:textId="77777777" w:rsidR="0071400B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hAnsi="Arial" w:cs="Arial"/>
          <w:sz w:val="16"/>
          <w:szCs w:val="16"/>
        </w:rPr>
      </w:pPr>
      <w:r w:rsidRPr="00A80732">
        <w:rPr>
          <w:rFonts w:ascii="Arial" w:eastAsia="Arial" w:hAnsi="Arial" w:cs="Arial"/>
          <w:bCs/>
          <w:sz w:val="16"/>
          <w:szCs w:val="16"/>
        </w:rPr>
        <w:t xml:space="preserve">                                     </w:t>
      </w:r>
      <w:r w:rsidR="000B229F">
        <w:rPr>
          <w:rFonts w:ascii="Arial" w:eastAsia="Arial" w:hAnsi="Arial" w:cs="Arial"/>
          <w:bCs/>
          <w:sz w:val="16"/>
          <w:szCs w:val="16"/>
        </w:rPr>
        <w:t xml:space="preserve">           </w:t>
      </w:r>
      <w:r w:rsidRPr="00A80732">
        <w:rPr>
          <w:rFonts w:ascii="Arial" w:eastAsia="Arial" w:hAnsi="Arial" w:cs="Arial"/>
          <w:bCs/>
          <w:sz w:val="16"/>
          <w:szCs w:val="16"/>
        </w:rPr>
        <w:t xml:space="preserve">      </w:t>
      </w:r>
      <w:r w:rsidRPr="00A80732">
        <w:rPr>
          <w:rFonts w:ascii="Arial" w:hAnsi="Arial" w:cs="Arial"/>
          <w:bCs/>
          <w:sz w:val="16"/>
          <w:szCs w:val="16"/>
        </w:rPr>
        <w:t>(</w:t>
      </w:r>
      <w:r w:rsidRPr="00A80732">
        <w:rPr>
          <w:rFonts w:ascii="Arial" w:hAnsi="Arial" w:cs="Arial"/>
          <w:bCs/>
          <w:i/>
          <w:iCs/>
          <w:sz w:val="16"/>
          <w:szCs w:val="16"/>
        </w:rPr>
        <w:t>podpis oferenta</w:t>
      </w:r>
      <w:r w:rsidRPr="00A80732">
        <w:rPr>
          <w:rFonts w:ascii="Arial" w:hAnsi="Arial" w:cs="Arial"/>
          <w:bCs/>
          <w:sz w:val="16"/>
          <w:szCs w:val="16"/>
        </w:rPr>
        <w:t>)</w:t>
      </w:r>
      <w:r w:rsidRPr="00A80732">
        <w:rPr>
          <w:rFonts w:ascii="Arial" w:hAnsi="Arial" w:cs="Arial"/>
          <w:sz w:val="16"/>
          <w:szCs w:val="16"/>
        </w:rPr>
        <w:tab/>
      </w:r>
    </w:p>
    <w:p w14:paraId="45CC01B7" w14:textId="77777777" w:rsidR="001062E1" w:rsidRPr="00A80732" w:rsidRDefault="001062E1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35E6F45B" w14:textId="77777777" w:rsidR="0071400B" w:rsidRPr="00A80732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2766BD0" w14:textId="77777777" w:rsidR="0071400B" w:rsidRPr="00D532CE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18"/>
          <w:szCs w:val="18"/>
        </w:rPr>
      </w:pPr>
      <w:r w:rsidRPr="00D532CE">
        <w:rPr>
          <w:rFonts w:ascii="Arial" w:hAnsi="Arial" w:cs="Arial"/>
          <w:b/>
          <w:bCs/>
          <w:sz w:val="18"/>
          <w:szCs w:val="18"/>
        </w:rPr>
        <w:t>ZAŁĄCZNIKI:</w:t>
      </w:r>
    </w:p>
    <w:p w14:paraId="5412E9CC" w14:textId="1ACF008F" w:rsidR="007A3F3D" w:rsidRPr="00D532CE" w:rsidRDefault="006C3D1B" w:rsidP="002B32D9">
      <w:pPr>
        <w:pStyle w:val="Akapitzlist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D532CE">
        <w:rPr>
          <w:rFonts w:ascii="Arial" w:hAnsi="Arial" w:cs="Arial"/>
          <w:sz w:val="18"/>
          <w:szCs w:val="18"/>
        </w:rPr>
        <w:t>K</w:t>
      </w:r>
      <w:r w:rsidR="00D532CE">
        <w:rPr>
          <w:rFonts w:ascii="Arial" w:hAnsi="Arial" w:cs="Arial"/>
          <w:sz w:val="18"/>
          <w:szCs w:val="18"/>
        </w:rPr>
        <w:t>opi</w:t>
      </w:r>
      <w:r w:rsidR="001062E1">
        <w:rPr>
          <w:rFonts w:ascii="Arial" w:hAnsi="Arial" w:cs="Arial"/>
          <w:sz w:val="18"/>
          <w:szCs w:val="18"/>
        </w:rPr>
        <w:t>a</w:t>
      </w:r>
      <w:r w:rsidR="00D532CE">
        <w:rPr>
          <w:rFonts w:ascii="Arial" w:hAnsi="Arial" w:cs="Arial"/>
          <w:sz w:val="18"/>
          <w:szCs w:val="18"/>
        </w:rPr>
        <w:t xml:space="preserve"> dokumentów dotyczących dyplomu, innych uprawnień</w:t>
      </w:r>
      <w:r w:rsidRPr="00D532CE">
        <w:rPr>
          <w:rFonts w:ascii="Arial" w:hAnsi="Arial" w:cs="Arial"/>
          <w:sz w:val="18"/>
          <w:szCs w:val="18"/>
        </w:rPr>
        <w:t>;</w:t>
      </w:r>
    </w:p>
    <w:p w14:paraId="74A00BC7" w14:textId="77777777" w:rsidR="007A3F3D" w:rsidRPr="00D532CE" w:rsidRDefault="002B32D9" w:rsidP="002B32D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D532CE"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 w:rsidR="006C3D1B" w:rsidRPr="00D532CE">
        <w:rPr>
          <w:rFonts w:ascii="Arial" w:hAnsi="Arial" w:cs="Arial"/>
          <w:bCs/>
          <w:i/>
          <w:iCs/>
          <w:sz w:val="18"/>
          <w:szCs w:val="18"/>
        </w:rPr>
        <w:t xml:space="preserve"> (CEDIG);</w:t>
      </w:r>
      <w:r w:rsidRPr="00D532CE">
        <w:rPr>
          <w:rFonts w:ascii="Arial" w:hAnsi="Arial" w:cs="Arial"/>
          <w:bCs/>
          <w:i/>
          <w:sz w:val="18"/>
          <w:szCs w:val="18"/>
          <w:lang w:eastAsia="zh-CN"/>
        </w:rPr>
        <w:t xml:space="preserve"> </w:t>
      </w:r>
    </w:p>
    <w:p w14:paraId="3AF0B4E0" w14:textId="77777777" w:rsidR="007A3F3D" w:rsidRPr="00D532CE" w:rsidRDefault="006C3D1B" w:rsidP="002B32D9">
      <w:pPr>
        <w:pStyle w:val="Akapitzlist"/>
        <w:numPr>
          <w:ilvl w:val="0"/>
          <w:numId w:val="6"/>
        </w:numPr>
        <w:rPr>
          <w:sz w:val="18"/>
          <w:szCs w:val="18"/>
        </w:rPr>
      </w:pPr>
      <w:r w:rsidRPr="00D532CE">
        <w:rPr>
          <w:rFonts w:ascii="Arial" w:hAnsi="Arial" w:cs="Arial"/>
          <w:sz w:val="18"/>
          <w:szCs w:val="18"/>
        </w:rPr>
        <w:t>K</w:t>
      </w:r>
      <w:r w:rsidR="00D532CE">
        <w:rPr>
          <w:rFonts w:ascii="Arial" w:hAnsi="Arial" w:cs="Arial"/>
          <w:sz w:val="18"/>
          <w:szCs w:val="18"/>
        </w:rPr>
        <w:t>serokopia polisy OC;</w:t>
      </w:r>
    </w:p>
    <w:p w14:paraId="2345AA3A" w14:textId="77777777" w:rsidR="00D977BB" w:rsidRPr="00D532CE" w:rsidRDefault="00D977BB" w:rsidP="002B32D9">
      <w:pPr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bCs/>
          <w:sz w:val="18"/>
          <w:szCs w:val="18"/>
          <w:lang w:eastAsia="zh-CN"/>
        </w:rPr>
      </w:pPr>
      <w:r w:rsidRPr="00D532CE">
        <w:rPr>
          <w:rFonts w:ascii="Arial" w:hAnsi="Arial" w:cs="Arial"/>
          <w:bCs/>
          <w:sz w:val="18"/>
          <w:szCs w:val="18"/>
          <w:lang w:eastAsia="zh-CN"/>
        </w:rPr>
        <w:t>Inne......................................................................................................................................................</w:t>
      </w:r>
    </w:p>
    <w:p w14:paraId="42A04784" w14:textId="77777777" w:rsidR="00A610FB" w:rsidRDefault="00A610FB" w:rsidP="007A3F3D">
      <w:pPr>
        <w:rPr>
          <w:rFonts w:ascii="Arial" w:hAnsi="Arial" w:cs="Arial"/>
          <w:bCs/>
          <w:sz w:val="16"/>
          <w:szCs w:val="16"/>
        </w:rPr>
      </w:pPr>
    </w:p>
    <w:p w14:paraId="69822CAF" w14:textId="59C4BDC0" w:rsidR="005543B8" w:rsidRPr="00D532CE" w:rsidRDefault="00D532CE">
      <w:pPr>
        <w:rPr>
          <w:sz w:val="18"/>
          <w:szCs w:val="18"/>
        </w:rPr>
      </w:pPr>
      <w:r w:rsidRPr="00D532CE">
        <w:rPr>
          <w:rFonts w:ascii="Arial" w:hAnsi="Arial" w:cs="Arial"/>
          <w:bCs/>
          <w:sz w:val="16"/>
          <w:szCs w:val="16"/>
        </w:rPr>
        <w:t xml:space="preserve"> </w:t>
      </w:r>
      <w:r w:rsidR="0071400B" w:rsidRPr="00D532CE">
        <w:rPr>
          <w:rFonts w:ascii="Arial" w:hAnsi="Arial" w:cs="Arial"/>
          <w:bCs/>
          <w:sz w:val="16"/>
          <w:szCs w:val="16"/>
        </w:rPr>
        <w:t>(odpowiednie zaznaczyć)</w:t>
      </w:r>
    </w:p>
    <w:sectPr w:rsidR="005543B8" w:rsidRPr="00D532CE" w:rsidSect="00D532CE">
      <w:pgSz w:w="11906" w:h="16838"/>
      <w:pgMar w:top="1417" w:right="127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FFF885E2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28224FE1"/>
    <w:multiLevelType w:val="hybridMultilevel"/>
    <w:tmpl w:val="52CE28E6"/>
    <w:lvl w:ilvl="0" w:tplc="04150001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5" w15:restartNumberingAfterBreak="0">
    <w:nsid w:val="2F5041D7"/>
    <w:multiLevelType w:val="hybridMultilevel"/>
    <w:tmpl w:val="2C8671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B326E0"/>
    <w:multiLevelType w:val="hybridMultilevel"/>
    <w:tmpl w:val="14660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C67CF"/>
    <w:multiLevelType w:val="hybridMultilevel"/>
    <w:tmpl w:val="889C3AF4"/>
    <w:lvl w:ilvl="0" w:tplc="91B68B02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6F5D1ECE"/>
    <w:multiLevelType w:val="hybridMultilevel"/>
    <w:tmpl w:val="BC6CF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339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45735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0506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8204497">
    <w:abstractNumId w:val="3"/>
  </w:num>
  <w:num w:numId="5" w16cid:durableId="1349065895">
    <w:abstractNumId w:val="5"/>
  </w:num>
  <w:num w:numId="6" w16cid:durableId="363596416">
    <w:abstractNumId w:val="7"/>
  </w:num>
  <w:num w:numId="7" w16cid:durableId="3321527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3971962">
    <w:abstractNumId w:val="4"/>
  </w:num>
  <w:num w:numId="9" w16cid:durableId="1215504705">
    <w:abstractNumId w:val="6"/>
  </w:num>
  <w:num w:numId="10" w16cid:durableId="1256615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400B"/>
    <w:rsid w:val="00001E21"/>
    <w:rsid w:val="000B229F"/>
    <w:rsid w:val="001062E1"/>
    <w:rsid w:val="00144DE8"/>
    <w:rsid w:val="002964AC"/>
    <w:rsid w:val="002B32D9"/>
    <w:rsid w:val="0036141C"/>
    <w:rsid w:val="004435E9"/>
    <w:rsid w:val="004D275E"/>
    <w:rsid w:val="005543B8"/>
    <w:rsid w:val="00641E5E"/>
    <w:rsid w:val="006C3D1B"/>
    <w:rsid w:val="0071400B"/>
    <w:rsid w:val="007A3F3D"/>
    <w:rsid w:val="0090131C"/>
    <w:rsid w:val="009205CD"/>
    <w:rsid w:val="009B2582"/>
    <w:rsid w:val="00A06B19"/>
    <w:rsid w:val="00A36634"/>
    <w:rsid w:val="00A4136F"/>
    <w:rsid w:val="00A610FB"/>
    <w:rsid w:val="00A80732"/>
    <w:rsid w:val="00AF45BF"/>
    <w:rsid w:val="00B82FB2"/>
    <w:rsid w:val="00BB20D8"/>
    <w:rsid w:val="00BC30BD"/>
    <w:rsid w:val="00CF0DF6"/>
    <w:rsid w:val="00D308E7"/>
    <w:rsid w:val="00D532CE"/>
    <w:rsid w:val="00D853A6"/>
    <w:rsid w:val="00D977BB"/>
    <w:rsid w:val="00DC3166"/>
    <w:rsid w:val="00F44BCB"/>
    <w:rsid w:val="00F66719"/>
    <w:rsid w:val="00F8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7372"/>
  <w15:docId w15:val="{C1BB7749-F402-47C1-B562-AF9628D0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400B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1400B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400B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71400B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71400B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1400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71400B"/>
    <w:pPr>
      <w:suppressAutoHyphens/>
      <w:spacing w:after="120" w:line="480" w:lineRule="auto"/>
    </w:pPr>
    <w:rPr>
      <w:lang w:eastAsia="zh-CN"/>
    </w:rPr>
  </w:style>
  <w:style w:type="paragraph" w:customStyle="1" w:styleId="Tekstpodstawowy31">
    <w:name w:val="Tekst podstawowy 31"/>
    <w:basedOn w:val="Normalny"/>
    <w:rsid w:val="0071400B"/>
    <w:pPr>
      <w:suppressAutoHyphens/>
      <w:spacing w:after="120"/>
    </w:pPr>
    <w:rPr>
      <w:sz w:val="16"/>
      <w:szCs w:val="16"/>
      <w:lang w:eastAsia="zh-CN"/>
    </w:rPr>
  </w:style>
  <w:style w:type="paragraph" w:customStyle="1" w:styleId="Listapunktowana21">
    <w:name w:val="Lista punktowana 21"/>
    <w:basedOn w:val="Normalny"/>
    <w:rsid w:val="0071400B"/>
    <w:pPr>
      <w:tabs>
        <w:tab w:val="left" w:pos="643"/>
      </w:tabs>
      <w:suppressAutoHyphens/>
      <w:ind w:left="643"/>
    </w:pPr>
    <w:rPr>
      <w:lang w:eastAsia="zh-CN"/>
    </w:rPr>
  </w:style>
  <w:style w:type="character" w:customStyle="1" w:styleId="FontStyle11">
    <w:name w:val="Font Style11"/>
    <w:basedOn w:val="Domylnaczcionkaakapitu"/>
    <w:rsid w:val="0071400B"/>
    <w:rPr>
      <w:rFonts w:ascii="Arial" w:hAnsi="Arial" w:cs="Arial" w:hint="default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7A3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1163B-ABDA-4FD5-BC73-D071B7851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582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Jaśtak</dc:creator>
  <cp:lastModifiedBy>Michalina Pukownik</cp:lastModifiedBy>
  <cp:revision>18</cp:revision>
  <cp:lastPrinted>2026-03-27T07:21:00Z</cp:lastPrinted>
  <dcterms:created xsi:type="dcterms:W3CDTF">2018-05-16T06:23:00Z</dcterms:created>
  <dcterms:modified xsi:type="dcterms:W3CDTF">2026-03-27T07:21:00Z</dcterms:modified>
</cp:coreProperties>
</file>